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A07579">
        <w:rPr>
          <w:rFonts w:ascii="Tahoma" w:hAnsi="Tahoma" w:cs="Tahoma"/>
          <w:b/>
          <w:sz w:val="22"/>
          <w:szCs w:val="22"/>
        </w:rPr>
        <w:t xml:space="preserve">     </w:t>
      </w:r>
      <w:r>
        <w:rPr>
          <w:rFonts w:ascii="Tahoma" w:hAnsi="Tahoma" w:cs="Tahoma"/>
          <w:b/>
          <w:sz w:val="22"/>
          <w:szCs w:val="22"/>
        </w:rPr>
        <w:t>/</w:t>
      </w:r>
      <w:r w:rsidR="00FF4329" w:rsidRPr="00FF4329">
        <w:rPr>
          <w:rFonts w:ascii="Tahoma" w:hAnsi="Tahoma" w:cs="Tahoma"/>
          <w:sz w:val="22"/>
          <w:szCs w:val="22"/>
        </w:rPr>
        <w:t>…………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</w:t>
      </w:r>
      <w:r w:rsidR="00FF4329">
        <w:rPr>
          <w:rFonts w:ascii="Tahoma" w:hAnsi="Tahoma" w:cs="Tahoma"/>
          <w:sz w:val="22"/>
          <w:szCs w:val="22"/>
        </w:rPr>
        <w:t>........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9E7A8E">
        <w:rPr>
          <w:rFonts w:ascii="Tahoma" w:hAnsi="Tahoma" w:cs="Tahoma"/>
          <w:b/>
          <w:sz w:val="22"/>
          <w:szCs w:val="22"/>
        </w:rPr>
        <w:t>……………………………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Pr="00C63072" w:rsidRDefault="007E6097" w:rsidP="007E6097">
      <w:pPr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8750FD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 w:rsidR="00254D78">
        <w:rPr>
          <w:rFonts w:ascii="Tahoma" w:hAnsi="Tahoma" w:cs="Tahoma"/>
          <w:b/>
          <w:bCs/>
          <w:sz w:val="22"/>
          <w:szCs w:val="22"/>
        </w:rPr>
        <w:t>……</w:t>
      </w:r>
      <w:r w:rsidR="00FF4329">
        <w:rPr>
          <w:rFonts w:ascii="Tahoma" w:hAnsi="Tahoma" w:cs="Tahoma"/>
          <w:b/>
          <w:bCs/>
          <w:sz w:val="22"/>
          <w:szCs w:val="22"/>
        </w:rPr>
        <w:t>……</w:t>
      </w:r>
      <w:r w:rsidR="00254D78">
        <w:rPr>
          <w:rFonts w:ascii="Tahoma" w:hAnsi="Tahoma" w:cs="Tahoma"/>
          <w:b/>
          <w:bCs/>
          <w:sz w:val="22"/>
          <w:szCs w:val="22"/>
        </w:rPr>
        <w:t>…</w:t>
      </w:r>
      <w:r w:rsidR="008750FD"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254D78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</w:t>
      </w:r>
      <w:r w:rsidR="00254D78">
        <w:rPr>
          <w:rFonts w:ascii="Tahoma" w:hAnsi="Tahoma" w:cs="Tahoma"/>
          <w:sz w:val="22"/>
          <w:szCs w:val="22"/>
        </w:rPr>
        <w:t>…</w:t>
      </w:r>
      <w:r w:rsidR="008750FD">
        <w:rPr>
          <w:rFonts w:ascii="Tahoma" w:hAnsi="Tahoma" w:cs="Tahoma"/>
          <w:sz w:val="22"/>
          <w:szCs w:val="22"/>
        </w:rPr>
        <w:t xml:space="preserve">, </w:t>
      </w:r>
      <w:r w:rsidR="008750FD" w:rsidRPr="008B7258">
        <w:rPr>
          <w:rFonts w:ascii="Tahoma" w:hAnsi="Tahoma" w:cs="Tahoma"/>
          <w:sz w:val="22"/>
          <w:szCs w:val="22"/>
        </w:rPr>
        <w:t xml:space="preserve">REGON: </w:t>
      </w:r>
      <w:r w:rsidR="00254D78">
        <w:rPr>
          <w:rFonts w:ascii="Tahoma" w:hAnsi="Tahoma" w:cs="Tahoma"/>
          <w:sz w:val="22"/>
          <w:szCs w:val="22"/>
        </w:rPr>
        <w:t>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……</w:t>
      </w:r>
      <w:r w:rsidR="008750FD">
        <w:rPr>
          <w:rFonts w:ascii="Tahoma" w:hAnsi="Tahoma" w:cs="Tahoma"/>
          <w:sz w:val="22"/>
          <w:szCs w:val="22"/>
        </w:rPr>
        <w:t xml:space="preserve">, </w:t>
      </w:r>
    </w:p>
    <w:p w:rsidR="008750FD" w:rsidRDefault="008750FD" w:rsidP="00254D78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>:</w:t>
      </w:r>
      <w:r w:rsidR="00254D78">
        <w:rPr>
          <w:rFonts w:ascii="Tahoma" w:hAnsi="Tahoma" w:cs="Tahoma"/>
          <w:sz w:val="22"/>
          <w:szCs w:val="22"/>
        </w:rPr>
        <w:t xml:space="preserve"> </w:t>
      </w:r>
      <w:r w:rsidR="00254D78">
        <w:rPr>
          <w:rFonts w:ascii="Tahoma" w:hAnsi="Tahoma" w:cs="Tahoma"/>
          <w:b/>
          <w:sz w:val="22"/>
          <w:szCs w:val="22"/>
        </w:rPr>
        <w:t>……</w:t>
      </w:r>
      <w:r w:rsidR="00FF4329">
        <w:rPr>
          <w:rFonts w:ascii="Tahoma" w:hAnsi="Tahoma" w:cs="Tahoma"/>
          <w:b/>
          <w:sz w:val="22"/>
          <w:szCs w:val="22"/>
        </w:rPr>
        <w:t>……</w:t>
      </w:r>
      <w:r w:rsidR="00254D78">
        <w:rPr>
          <w:rFonts w:ascii="Tahoma" w:hAnsi="Tahoma" w:cs="Tahoma"/>
          <w:b/>
          <w:sz w:val="22"/>
          <w:szCs w:val="22"/>
        </w:rPr>
        <w:t>…</w:t>
      </w:r>
      <w:r w:rsidR="00FF4329">
        <w:rPr>
          <w:rFonts w:ascii="Tahoma" w:hAnsi="Tahoma" w:cs="Tahoma"/>
          <w:b/>
          <w:sz w:val="22"/>
          <w:szCs w:val="22"/>
        </w:rPr>
        <w:t>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7E6097" w:rsidRDefault="007E6097" w:rsidP="008750FD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AA3690" w:rsidRDefault="00F0272E" w:rsidP="008616CC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studium wykonalności </w:t>
      </w:r>
      <w:r w:rsidR="00342840">
        <w:rPr>
          <w:rFonts w:ascii="Tahoma" w:hAnsi="Tahoma" w:cs="Tahoma"/>
          <w:sz w:val="22"/>
          <w:szCs w:val="22"/>
        </w:rPr>
        <w:t xml:space="preserve">wraz z analizą finansowo-ekonomiczną </w:t>
      </w:r>
      <w:r w:rsidR="005D2089">
        <w:rPr>
          <w:rFonts w:ascii="Tahoma" w:hAnsi="Tahoma" w:cs="Tahoma"/>
          <w:sz w:val="22"/>
          <w:szCs w:val="22"/>
        </w:rPr>
        <w:t>dla p</w:t>
      </w:r>
      <w:r w:rsidRPr="00BD601F">
        <w:rPr>
          <w:rFonts w:ascii="Tahoma" w:hAnsi="Tahoma" w:cs="Tahoma"/>
          <w:sz w:val="22"/>
          <w:szCs w:val="22"/>
        </w:rPr>
        <w:t xml:space="preserve">rojektu pn. </w:t>
      </w:r>
      <w:r w:rsidR="00B8694C">
        <w:rPr>
          <w:rFonts w:ascii="Tahoma" w:hAnsi="Tahoma" w:cs="Tahoma"/>
          <w:sz w:val="22"/>
          <w:szCs w:val="22"/>
        </w:rPr>
        <w:t>„</w:t>
      </w:r>
      <w:r w:rsidR="00CA7A53">
        <w:rPr>
          <w:rFonts w:ascii="Tahoma" w:hAnsi="Tahoma" w:cs="Tahoma"/>
          <w:sz w:val="22"/>
          <w:szCs w:val="22"/>
        </w:rPr>
        <w:t xml:space="preserve"> </w:t>
      </w:r>
      <w:r w:rsidR="00CA7A53">
        <w:rPr>
          <w:rFonts w:ascii="Tahoma" w:eastAsia="Calibri" w:hAnsi="Tahoma" w:cs="Tahoma"/>
          <w:sz w:val="22"/>
          <w:szCs w:val="22"/>
          <w:lang w:eastAsia="pl-PL"/>
        </w:rPr>
        <w:t>…………………</w:t>
      </w:r>
      <w:r w:rsidR="00DA4BD9" w:rsidRPr="00DA4BD9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DA4BD9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>zgodnie z warunkami niniejszej umowy oraz złożonej oferty.</w:t>
      </w:r>
      <w:r w:rsidR="009F0DEA" w:rsidRPr="00AA3690">
        <w:rPr>
          <w:rFonts w:ascii="Tahoma" w:hAnsi="Tahoma" w:cs="Tahoma"/>
          <w:sz w:val="22"/>
          <w:szCs w:val="22"/>
        </w:rPr>
        <w:t xml:space="preserve"> </w:t>
      </w:r>
    </w:p>
    <w:p w:rsidR="009F0DEA" w:rsidRPr="00AA3690" w:rsidRDefault="009F0DEA" w:rsidP="009F0DEA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="00C63072">
        <w:rPr>
          <w:rFonts w:ascii="Tahoma" w:hAnsi="Tahoma" w:cs="Tahoma"/>
          <w:sz w:val="22"/>
          <w:szCs w:val="22"/>
        </w:rPr>
        <w:br/>
      </w:r>
      <w:r w:rsidRPr="00AA3690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>
        <w:rPr>
          <w:rFonts w:ascii="Tahoma" w:hAnsi="Tahoma" w:cs="Tahoma"/>
          <w:sz w:val="22"/>
          <w:szCs w:val="22"/>
        </w:rPr>
        <w:t xml:space="preserve">Instytucji Zarządzającej </w:t>
      </w:r>
      <w:r w:rsidR="00F65EC8" w:rsidRPr="00F65EC8">
        <w:rPr>
          <w:rFonts w:ascii="Tahoma" w:hAnsi="Tahoma" w:cs="Tahoma"/>
          <w:i/>
          <w:sz w:val="16"/>
          <w:szCs w:val="16"/>
        </w:rPr>
        <w:t>…</w:t>
      </w:r>
      <w:r w:rsidR="00C63072">
        <w:rPr>
          <w:rFonts w:ascii="Tahoma" w:hAnsi="Tahoma" w:cs="Tahoma"/>
          <w:i/>
          <w:sz w:val="16"/>
          <w:szCs w:val="16"/>
        </w:rPr>
        <w:t>…………</w:t>
      </w:r>
      <w:r w:rsidR="00F65EC8" w:rsidRPr="00F65EC8">
        <w:rPr>
          <w:rFonts w:ascii="Tahoma" w:hAnsi="Tahoma" w:cs="Tahoma"/>
          <w:i/>
          <w:sz w:val="16"/>
          <w:szCs w:val="16"/>
        </w:rPr>
        <w:t>…(nazwa Programu)…</w:t>
      </w:r>
      <w:r w:rsidR="00C63072">
        <w:rPr>
          <w:rFonts w:ascii="Tahoma" w:hAnsi="Tahoma" w:cs="Tahoma"/>
          <w:i/>
          <w:sz w:val="16"/>
          <w:szCs w:val="16"/>
        </w:rPr>
        <w:t>……..</w:t>
      </w:r>
      <w:r w:rsidR="00F65EC8" w:rsidRPr="00F65EC8">
        <w:rPr>
          <w:rFonts w:ascii="Tahoma" w:hAnsi="Tahoma" w:cs="Tahoma"/>
          <w:i/>
          <w:sz w:val="16"/>
          <w:szCs w:val="16"/>
        </w:rPr>
        <w:t>…..</w:t>
      </w:r>
      <w:r w:rsidRPr="00AA3690">
        <w:rPr>
          <w:rFonts w:ascii="Tahoma" w:hAnsi="Tahoma" w:cs="Tahoma"/>
          <w:sz w:val="22"/>
          <w:szCs w:val="22"/>
        </w:rPr>
        <w:t xml:space="preserve"> lub usunięcia innych wad opracowania wymienionego w §1 ust.1. </w:t>
      </w:r>
    </w:p>
    <w:p w:rsidR="00B46F83" w:rsidRDefault="00F0272E" w:rsidP="00B46F83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CF26D3" w:rsidRPr="00FF4329" w:rsidRDefault="007E6097" w:rsidP="00F32F79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FF4329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FF4329">
        <w:rPr>
          <w:rFonts w:ascii="Tahoma" w:hAnsi="Tahoma" w:cs="Tahoma"/>
          <w:sz w:val="22"/>
          <w:szCs w:val="22"/>
        </w:rPr>
        <w:t xml:space="preserve">instrukcją i </w:t>
      </w:r>
      <w:r w:rsidR="00EB60D2" w:rsidRPr="00FF4329">
        <w:rPr>
          <w:rFonts w:ascii="Tahoma" w:hAnsi="Tahoma" w:cs="Tahoma"/>
          <w:sz w:val="22"/>
          <w:szCs w:val="22"/>
        </w:rPr>
        <w:t>w</w:t>
      </w:r>
      <w:r w:rsidRPr="00FF4329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FF4329">
        <w:rPr>
          <w:rFonts w:ascii="Tahoma" w:hAnsi="Tahoma" w:cs="Tahoma"/>
          <w:sz w:val="22"/>
          <w:szCs w:val="22"/>
        </w:rPr>
        <w:t>i analiz finansowo-ekonomiczn</w:t>
      </w:r>
      <w:r w:rsidR="009C217D" w:rsidRPr="00FF4329">
        <w:rPr>
          <w:rFonts w:ascii="Tahoma" w:hAnsi="Tahoma" w:cs="Tahoma"/>
          <w:sz w:val="22"/>
          <w:szCs w:val="22"/>
        </w:rPr>
        <w:t>ych</w:t>
      </w:r>
      <w:r w:rsidR="00342840" w:rsidRPr="00FF4329">
        <w:rPr>
          <w:rFonts w:ascii="Tahoma" w:hAnsi="Tahoma" w:cs="Tahoma"/>
          <w:sz w:val="22"/>
          <w:szCs w:val="22"/>
        </w:rPr>
        <w:t xml:space="preserve"> </w:t>
      </w:r>
      <w:r w:rsidRPr="00FF4329">
        <w:rPr>
          <w:rFonts w:ascii="Tahoma" w:hAnsi="Tahoma" w:cs="Tahoma"/>
          <w:sz w:val="22"/>
          <w:szCs w:val="22"/>
        </w:rPr>
        <w:t>do konkursu</w:t>
      </w:r>
      <w:r w:rsidR="00524DF4" w:rsidRPr="00FF4329">
        <w:rPr>
          <w:rFonts w:ascii="Tahoma" w:hAnsi="Tahoma" w:cs="Tahoma"/>
          <w:sz w:val="22"/>
          <w:szCs w:val="22"/>
        </w:rPr>
        <w:t xml:space="preserve"> w ramach </w:t>
      </w:r>
      <w:r w:rsidR="00F65EC8" w:rsidRPr="00FF4329">
        <w:rPr>
          <w:rFonts w:ascii="Tahoma" w:hAnsi="Tahoma" w:cs="Tahoma"/>
          <w:i/>
          <w:sz w:val="16"/>
          <w:szCs w:val="16"/>
        </w:rPr>
        <w:t>………..(nazwa Programu)………..</w:t>
      </w:r>
      <w:r w:rsidR="00524DF4" w:rsidRPr="00FF4329">
        <w:rPr>
          <w:rFonts w:ascii="Tahoma" w:hAnsi="Tahoma" w:cs="Tahoma"/>
          <w:sz w:val="16"/>
          <w:szCs w:val="16"/>
        </w:rPr>
        <w:t xml:space="preserve"> </w:t>
      </w:r>
      <w:r w:rsidRPr="00FF4329">
        <w:rPr>
          <w:rFonts w:ascii="Tahoma" w:hAnsi="Tahoma" w:cs="Tahoma"/>
          <w:sz w:val="22"/>
          <w:szCs w:val="22"/>
        </w:rPr>
        <w:t>Szczegółowe wytyczne</w:t>
      </w:r>
      <w:r w:rsidR="0033018D" w:rsidRPr="00FF4329">
        <w:rPr>
          <w:rFonts w:ascii="Tahoma" w:hAnsi="Tahoma" w:cs="Tahoma"/>
          <w:sz w:val="22"/>
          <w:szCs w:val="22"/>
        </w:rPr>
        <w:t xml:space="preserve"> i wzory</w:t>
      </w:r>
      <w:r w:rsidR="009A5525" w:rsidRPr="00FF4329">
        <w:rPr>
          <w:rFonts w:ascii="Tahoma" w:hAnsi="Tahoma" w:cs="Tahoma"/>
          <w:sz w:val="22"/>
          <w:szCs w:val="22"/>
        </w:rPr>
        <w:t xml:space="preserve"> dokumentów</w:t>
      </w:r>
      <w:r w:rsidRPr="00FF4329">
        <w:rPr>
          <w:rFonts w:ascii="Tahoma" w:hAnsi="Tahoma" w:cs="Tahoma"/>
          <w:sz w:val="22"/>
          <w:szCs w:val="22"/>
        </w:rPr>
        <w:t xml:space="preserve"> </w:t>
      </w:r>
      <w:r w:rsidR="007E3216" w:rsidRPr="00FF4329">
        <w:rPr>
          <w:rFonts w:ascii="Tahoma" w:hAnsi="Tahoma" w:cs="Tahoma"/>
          <w:sz w:val="22"/>
          <w:szCs w:val="22"/>
        </w:rPr>
        <w:t xml:space="preserve">(w tym arkuszy kalkulacyjnych </w:t>
      </w:r>
      <w:r w:rsidR="00DF4D34">
        <w:rPr>
          <w:rFonts w:ascii="Tahoma" w:hAnsi="Tahoma" w:cs="Tahoma"/>
          <w:sz w:val="22"/>
          <w:szCs w:val="22"/>
        </w:rPr>
        <w:br/>
      </w:r>
      <w:r w:rsidR="007E3216" w:rsidRPr="00FF4329">
        <w:rPr>
          <w:rFonts w:ascii="Tahoma" w:hAnsi="Tahoma" w:cs="Tahoma"/>
          <w:sz w:val="22"/>
          <w:szCs w:val="22"/>
        </w:rPr>
        <w:t xml:space="preserve">i tabel) </w:t>
      </w:r>
      <w:r w:rsidRPr="00FF4329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FF4329">
        <w:rPr>
          <w:rFonts w:ascii="Tahoma" w:hAnsi="Tahoma" w:cs="Tahoma"/>
          <w:sz w:val="22"/>
          <w:szCs w:val="22"/>
        </w:rPr>
        <w:t xml:space="preserve"> </w:t>
      </w:r>
    </w:p>
    <w:p w:rsidR="006B79C3" w:rsidRPr="00F65EC8" w:rsidRDefault="006B79C3" w:rsidP="006B79C3">
      <w:p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Style w:val="Hipercze"/>
          <w:rFonts w:ascii="Tahoma" w:hAnsi="Tahoma" w:cs="Tahoma"/>
          <w:i/>
          <w:color w:val="auto"/>
          <w:sz w:val="16"/>
          <w:szCs w:val="16"/>
          <w:u w:val="none"/>
        </w:rPr>
      </w:pPr>
      <w:r w:rsidRPr="00FF4329">
        <w:rPr>
          <w:rFonts w:ascii="Tahoma" w:hAnsi="Tahoma" w:cs="Tahoma"/>
          <w:i/>
          <w:sz w:val="16"/>
          <w:szCs w:val="16"/>
        </w:rPr>
        <w:t>…………………………………</w:t>
      </w:r>
      <w:r w:rsidR="00F65EC8" w:rsidRPr="00FF4329">
        <w:rPr>
          <w:rFonts w:ascii="Tahoma" w:hAnsi="Tahoma" w:cs="Tahoma"/>
          <w:i/>
          <w:sz w:val="16"/>
          <w:szCs w:val="16"/>
        </w:rPr>
        <w:t>(link</w:t>
      </w:r>
      <w:r w:rsidR="00213FA0" w:rsidRPr="00FF4329">
        <w:rPr>
          <w:rFonts w:ascii="Tahoma" w:hAnsi="Tahoma" w:cs="Tahoma"/>
          <w:i/>
          <w:sz w:val="16"/>
          <w:szCs w:val="16"/>
        </w:rPr>
        <w:t xml:space="preserve"> do strony</w:t>
      </w:r>
      <w:r w:rsidR="00F65EC8" w:rsidRPr="00FF4329">
        <w:rPr>
          <w:rFonts w:ascii="Tahoma" w:hAnsi="Tahoma" w:cs="Tahoma"/>
          <w:i/>
          <w:sz w:val="16"/>
          <w:szCs w:val="16"/>
        </w:rPr>
        <w:t>)</w:t>
      </w:r>
      <w:r w:rsidRPr="00FF4329">
        <w:rPr>
          <w:rFonts w:ascii="Tahoma" w:hAnsi="Tahoma" w:cs="Tahoma"/>
          <w:i/>
          <w:sz w:val="16"/>
          <w:szCs w:val="16"/>
        </w:rPr>
        <w:t>…………………………………………………</w:t>
      </w:r>
      <w:r w:rsidR="00213FA0" w:rsidRPr="00FF4329">
        <w:rPr>
          <w:rFonts w:ascii="Tahoma" w:hAnsi="Tahoma" w:cs="Tahoma"/>
          <w:i/>
          <w:sz w:val="16"/>
          <w:szCs w:val="16"/>
        </w:rPr>
        <w:t>……………………….</w:t>
      </w:r>
      <w:r w:rsidRPr="00FF4329">
        <w:rPr>
          <w:rFonts w:ascii="Tahoma" w:hAnsi="Tahoma" w:cs="Tahoma"/>
          <w:i/>
          <w:sz w:val="16"/>
          <w:szCs w:val="16"/>
        </w:rPr>
        <w:t>………………………………….</w:t>
      </w:r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C63072">
        <w:rPr>
          <w:rFonts w:ascii="Tahoma" w:hAnsi="Tahoma" w:cs="Tahoma"/>
          <w:sz w:val="22"/>
          <w:szCs w:val="22"/>
        </w:rPr>
        <w:t>………</w:t>
      </w:r>
      <w:r w:rsidR="00493C4F">
        <w:rPr>
          <w:rFonts w:ascii="Tahoma" w:hAnsi="Tahoma" w:cs="Tahoma"/>
          <w:sz w:val="22"/>
          <w:szCs w:val="22"/>
        </w:rPr>
        <w:t>……</w:t>
      </w:r>
      <w:r w:rsidR="00412413">
        <w:rPr>
          <w:rFonts w:ascii="Tahoma" w:hAnsi="Tahoma" w:cs="Tahoma"/>
          <w:sz w:val="22"/>
          <w:szCs w:val="22"/>
        </w:rPr>
        <w:t xml:space="preserve">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</w:t>
      </w:r>
      <w:r w:rsidR="00C63072">
        <w:rPr>
          <w:rFonts w:ascii="Tahoma" w:hAnsi="Tahoma" w:cs="Tahoma"/>
          <w:sz w:val="22"/>
          <w:szCs w:val="22"/>
        </w:rPr>
        <w:t xml:space="preserve"> 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93C4F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, kontakt: tel. 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="00493C4F">
        <w:rPr>
          <w:rFonts w:ascii="Tahoma" w:hAnsi="Tahoma" w:cs="Tahoma"/>
          <w:sz w:val="22"/>
          <w:szCs w:val="22"/>
        </w:rPr>
        <w:t>……</w:t>
      </w:r>
      <w:r w:rsidRPr="00515F58">
        <w:rPr>
          <w:rFonts w:ascii="Tahoma" w:hAnsi="Tahoma" w:cs="Tahoma"/>
          <w:sz w:val="22"/>
          <w:szCs w:val="22"/>
        </w:rPr>
        <w:t>, e-mail:</w:t>
      </w:r>
      <w:r w:rsidR="00493C4F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……………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 </w:t>
      </w:r>
    </w:p>
    <w:p w:rsidR="00412413" w:rsidRDefault="007E6097" w:rsidP="00412413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12413">
        <w:rPr>
          <w:rFonts w:ascii="Tahoma" w:hAnsi="Tahoma" w:cs="Tahoma"/>
          <w:sz w:val="22"/>
          <w:szCs w:val="22"/>
        </w:rPr>
        <w:t>Osobą wyznaczoną przez Wykonawcę do kontaktów z przedstawicielami Zamawiającego jest</w:t>
      </w:r>
      <w:r w:rsidR="00412413" w:rsidRPr="00412413">
        <w:rPr>
          <w:rFonts w:ascii="Tahoma" w:hAnsi="Tahoma" w:cs="Tahoma"/>
          <w:sz w:val="22"/>
          <w:szCs w:val="22"/>
        </w:rPr>
        <w:t xml:space="preserve"> </w:t>
      </w:r>
      <w:r w:rsidR="00412413">
        <w:rPr>
          <w:rFonts w:ascii="Tahoma" w:hAnsi="Tahoma" w:cs="Tahoma"/>
          <w:sz w:val="22"/>
          <w:szCs w:val="22"/>
        </w:rPr>
        <w:t xml:space="preserve">…………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 xml:space="preserve">, kontakt: tel. </w:t>
      </w:r>
      <w:r w:rsidR="00412413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12413" w:rsidRPr="00515F58">
        <w:rPr>
          <w:rFonts w:ascii="Tahoma" w:hAnsi="Tahoma" w:cs="Tahoma"/>
          <w:sz w:val="22"/>
          <w:szCs w:val="22"/>
        </w:rPr>
        <w:t>, e-mail:</w:t>
      </w:r>
      <w:r w:rsidR="00412413">
        <w:rPr>
          <w:rFonts w:ascii="Tahoma" w:hAnsi="Tahoma" w:cs="Tahoma"/>
          <w:sz w:val="22"/>
          <w:szCs w:val="22"/>
        </w:rPr>
        <w:t xml:space="preserve"> ………</w:t>
      </w:r>
      <w:r w:rsidR="00C63072">
        <w:rPr>
          <w:rFonts w:ascii="Tahoma" w:hAnsi="Tahoma" w:cs="Tahoma"/>
          <w:sz w:val="22"/>
          <w:szCs w:val="22"/>
        </w:rPr>
        <w:t>…………</w:t>
      </w:r>
      <w:r w:rsidR="00412413" w:rsidRPr="00515F58">
        <w:rPr>
          <w:rFonts w:ascii="Tahoma" w:hAnsi="Tahoma" w:cs="Tahoma"/>
          <w:sz w:val="22"/>
          <w:szCs w:val="22"/>
        </w:rPr>
        <w:t xml:space="preserve"> </w:t>
      </w:r>
    </w:p>
    <w:p w:rsidR="003C1ACB" w:rsidRDefault="003C1ACB" w:rsidP="00412413">
      <w:pPr>
        <w:pStyle w:val="Akapitzlist"/>
        <w:tabs>
          <w:tab w:val="left" w:pos="360"/>
        </w:tabs>
        <w:spacing w:before="120"/>
        <w:ind w:left="283"/>
        <w:contextualSpacing w:val="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Pr="00FC6C5E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4010CE" w:rsidRDefault="00460705" w:rsidP="00C63072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>wersja robocza dok</w:t>
      </w:r>
      <w:bookmarkStart w:id="0" w:name="_GoBack"/>
      <w:bookmarkEnd w:id="0"/>
      <w:r w:rsidRPr="009F0DEA">
        <w:rPr>
          <w:rFonts w:ascii="Tahoma" w:hAnsi="Tahoma" w:cs="Tahoma"/>
          <w:sz w:val="22"/>
          <w:szCs w:val="22"/>
        </w:rPr>
        <w:t xml:space="preserve">umentu: </w:t>
      </w:r>
      <w:r w:rsidR="00764731" w:rsidRPr="004010CE">
        <w:rPr>
          <w:rFonts w:ascii="Tahoma" w:hAnsi="Tahoma" w:cs="Tahoma"/>
          <w:b/>
          <w:sz w:val="22"/>
          <w:szCs w:val="22"/>
        </w:rPr>
        <w:t>7.04.2017r.</w:t>
      </w:r>
    </w:p>
    <w:p w:rsidR="00460705" w:rsidRPr="004010CE" w:rsidRDefault="00460705" w:rsidP="004F1A84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ostateczna dokumentu: </w:t>
      </w:r>
      <w:r w:rsidR="00764731" w:rsidRPr="004010CE">
        <w:rPr>
          <w:rFonts w:ascii="Tahoma" w:hAnsi="Tahoma" w:cs="Tahoma"/>
          <w:b/>
          <w:sz w:val="22"/>
          <w:szCs w:val="22"/>
        </w:rPr>
        <w:t>14.04.2017r.</w:t>
      </w:r>
      <w:r w:rsidR="00C63072" w:rsidRPr="004010CE">
        <w:rPr>
          <w:rFonts w:ascii="Tahoma" w:hAnsi="Tahoma" w:cs="Tahoma"/>
          <w:b/>
          <w:sz w:val="22"/>
          <w:szCs w:val="22"/>
        </w:rPr>
        <w:t xml:space="preserve"> </w:t>
      </w:r>
    </w:p>
    <w:p w:rsidR="004F1A84" w:rsidRPr="004F1A84" w:rsidRDefault="004F1A84" w:rsidP="004F1A84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9F0DEA" w:rsidRPr="00FC6C5E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Część druga przedmiotu umowy</w:t>
      </w:r>
      <w:r w:rsidRPr="009F0DEA">
        <w:rPr>
          <w:rFonts w:ascii="Tahoma" w:hAnsi="Tahoma" w:cs="Tahoma"/>
          <w:b/>
          <w:sz w:val="22"/>
          <w:szCs w:val="22"/>
        </w:rPr>
        <w:t xml:space="preserve">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="00FF4329" w:rsidRPr="00FC6C5E">
        <w:rPr>
          <w:rFonts w:ascii="Tahoma" w:hAnsi="Tahoma" w:cs="Tahoma"/>
          <w:b/>
          <w:sz w:val="22"/>
          <w:szCs w:val="22"/>
        </w:rPr>
        <w:t xml:space="preserve"> </w:t>
      </w:r>
      <w:r w:rsidRPr="00FC6C5E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FF4329" w:rsidRDefault="00C63072" w:rsidP="00C63072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FF4329">
        <w:rPr>
          <w:rFonts w:ascii="Tahoma" w:hAnsi="Tahoma" w:cs="Tahoma"/>
          <w:sz w:val="22"/>
          <w:szCs w:val="22"/>
        </w:rPr>
        <w:t>ersja zawierająca popraw</w:t>
      </w:r>
      <w:r w:rsidR="00A14602" w:rsidRPr="00FF4329">
        <w:rPr>
          <w:rFonts w:ascii="Tahoma" w:hAnsi="Tahoma" w:cs="Tahoma"/>
          <w:sz w:val="22"/>
          <w:szCs w:val="22"/>
        </w:rPr>
        <w:t>k</w:t>
      </w:r>
      <w:r w:rsidR="00FF4329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FF4329">
        <w:rPr>
          <w:rFonts w:ascii="Tahoma" w:hAnsi="Tahoma" w:cs="Tahoma"/>
          <w:sz w:val="22"/>
          <w:szCs w:val="22"/>
        </w:rPr>
        <w:t xml:space="preserve"> w ciągu 3 dni od </w:t>
      </w:r>
      <w:r w:rsidR="00356C52" w:rsidRPr="00FF4329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FF4329">
        <w:rPr>
          <w:rFonts w:ascii="Tahoma" w:hAnsi="Tahoma" w:cs="Tahoma"/>
          <w:sz w:val="22"/>
          <w:szCs w:val="22"/>
        </w:rPr>
        <w:t>.</w:t>
      </w:r>
    </w:p>
    <w:p w:rsidR="000B65B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="003331F1" w:rsidRPr="00001DA8">
        <w:rPr>
          <w:rFonts w:ascii="Tahoma" w:hAnsi="Tahoma" w:cs="Tahoma"/>
          <w:sz w:val="22"/>
          <w:szCs w:val="22"/>
        </w:rPr>
        <w:t xml:space="preserve">powinna zawierać </w:t>
      </w:r>
      <w:r w:rsidR="000B65B6">
        <w:rPr>
          <w:rFonts w:ascii="Tahoma" w:hAnsi="Tahoma" w:cs="Tahoma"/>
          <w:sz w:val="22"/>
          <w:szCs w:val="22"/>
        </w:rPr>
        <w:t xml:space="preserve">nie mniej niż zakres </w:t>
      </w:r>
      <w:r w:rsidR="000B65B6"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 w:rsidR="000B65B6">
        <w:rPr>
          <w:rFonts w:ascii="Tahoma" w:hAnsi="Tahoma" w:cs="Tahoma"/>
          <w:sz w:val="22"/>
          <w:szCs w:val="22"/>
        </w:rPr>
        <w:t>.</w:t>
      </w:r>
    </w:p>
    <w:p w:rsidR="00460705" w:rsidRPr="00351B9A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C63072">
        <w:rPr>
          <w:rFonts w:ascii="Tahoma" w:hAnsi="Tahoma" w:cs="Tahoma"/>
          <w:sz w:val="22"/>
          <w:szCs w:val="22"/>
        </w:rPr>
        <w:t xml:space="preserve"> w terminie określonym </w:t>
      </w:r>
      <w:r w:rsidR="008573D0">
        <w:rPr>
          <w:rFonts w:ascii="Tahoma" w:hAnsi="Tahoma" w:cs="Tahoma"/>
          <w:sz w:val="22"/>
          <w:szCs w:val="22"/>
        </w:rPr>
        <w:br/>
      </w:r>
      <w:r w:rsidR="00C63072">
        <w:rPr>
          <w:rFonts w:ascii="Tahoma" w:hAnsi="Tahoma" w:cs="Tahoma"/>
          <w:sz w:val="22"/>
          <w:szCs w:val="22"/>
        </w:rPr>
        <w:t xml:space="preserve">w § </w:t>
      </w:r>
      <w:r w:rsidRPr="00321AAA">
        <w:rPr>
          <w:rFonts w:ascii="Tahoma" w:hAnsi="Tahoma" w:cs="Tahoma"/>
          <w:sz w:val="22"/>
          <w:szCs w:val="22"/>
        </w:rPr>
        <w:t xml:space="preserve">2 ust. 1 </w:t>
      </w:r>
      <w:r w:rsidR="00AA686F">
        <w:rPr>
          <w:rFonts w:ascii="Tahoma" w:hAnsi="Tahoma" w:cs="Tahoma"/>
          <w:sz w:val="22"/>
          <w:szCs w:val="22"/>
        </w:rPr>
        <w:t>pkt 1</w:t>
      </w:r>
      <w:r w:rsidR="005D2089">
        <w:rPr>
          <w:rFonts w:ascii="Tahoma" w:hAnsi="Tahoma" w:cs="Tahoma"/>
          <w:sz w:val="22"/>
          <w:szCs w:val="22"/>
        </w:rPr>
        <w:t xml:space="preserve"> lit. a</w:t>
      </w:r>
      <w:r w:rsidR="00AA686F">
        <w:rPr>
          <w:rFonts w:ascii="Tahoma" w:hAnsi="Tahoma" w:cs="Tahoma"/>
          <w:sz w:val="22"/>
          <w:szCs w:val="22"/>
        </w:rPr>
        <w:t>)</w:t>
      </w:r>
      <w:r w:rsid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</w:t>
      </w:r>
      <w:r w:rsidR="00CB08E4" w:rsidRPr="00CB08E4">
        <w:rPr>
          <w:rFonts w:ascii="Tahoma" w:hAnsi="Tahoma" w:cs="Tahoma"/>
          <w:sz w:val="22"/>
          <w:szCs w:val="22"/>
        </w:rPr>
        <w:t xml:space="preserve"> </w:t>
      </w:r>
      <w:r w:rsidR="00AA686F">
        <w:rPr>
          <w:rFonts w:ascii="Tahoma" w:hAnsi="Tahoma" w:cs="Tahoma"/>
          <w:sz w:val="22"/>
          <w:szCs w:val="22"/>
        </w:rPr>
        <w:t>pkt 1</w:t>
      </w:r>
      <w:r w:rsidR="00CB08E4">
        <w:rPr>
          <w:rFonts w:ascii="Tahoma" w:hAnsi="Tahoma" w:cs="Tahoma"/>
          <w:sz w:val="22"/>
          <w:szCs w:val="22"/>
        </w:rPr>
        <w:t xml:space="preserve"> lit. b</w:t>
      </w:r>
      <w:r w:rsidR="00AA686F">
        <w:rPr>
          <w:rFonts w:ascii="Tahoma" w:hAnsi="Tahoma" w:cs="Tahoma"/>
          <w:sz w:val="22"/>
          <w:szCs w:val="22"/>
        </w:rPr>
        <w:t>)</w:t>
      </w:r>
      <w:r w:rsidR="00460705" w:rsidRPr="00321AAA">
        <w:rPr>
          <w:rFonts w:ascii="Tahoma" w:hAnsi="Tahoma" w:cs="Tahoma"/>
          <w:sz w:val="22"/>
          <w:szCs w:val="22"/>
        </w:rPr>
        <w:t xml:space="preserve"> w trzech egzemplarzach w formie papierowej oraz </w:t>
      </w:r>
      <w:r w:rsidR="00460705">
        <w:rPr>
          <w:rFonts w:ascii="Tahoma" w:hAnsi="Tahoma" w:cs="Tahoma"/>
          <w:sz w:val="22"/>
          <w:szCs w:val="22"/>
        </w:rPr>
        <w:t>w wersji elektronicznej</w:t>
      </w:r>
      <w:r w:rsidR="00460705" w:rsidRPr="00321AAA">
        <w:rPr>
          <w:rFonts w:ascii="Tahoma" w:hAnsi="Tahoma" w:cs="Tahoma"/>
          <w:sz w:val="22"/>
          <w:szCs w:val="22"/>
        </w:rPr>
        <w:t xml:space="preserve"> dla potrzeb </w:t>
      </w:r>
      <w:r w:rsidR="00460705" w:rsidRPr="00351B9A">
        <w:rPr>
          <w:rFonts w:ascii="Tahoma" w:hAnsi="Tahoma" w:cs="Tahoma"/>
          <w:sz w:val="22"/>
          <w:szCs w:val="22"/>
        </w:rPr>
        <w:t xml:space="preserve">Zamawiającego. </w:t>
      </w:r>
    </w:p>
    <w:p w:rsidR="00351B9A" w:rsidRPr="00351B9A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 w:rsidR="008573D0"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7E6097" w:rsidRPr="00351B9A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="007A1041" w:rsidRPr="00FF4329">
        <w:rPr>
          <w:rFonts w:ascii="Tahoma" w:hAnsi="Tahoma" w:cs="Tahoma"/>
          <w:sz w:val="22"/>
          <w:szCs w:val="22"/>
        </w:rPr>
        <w:t>,</w:t>
      </w:r>
      <w:r w:rsidR="00C63072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FF4329">
        <w:rPr>
          <w:rFonts w:ascii="Tahoma" w:hAnsi="Tahoma" w:cs="Tahoma"/>
          <w:sz w:val="22"/>
          <w:szCs w:val="22"/>
        </w:rPr>
        <w:t>2 ust. 1 pkt. 1</w:t>
      </w:r>
      <w:r w:rsidR="00B07DBD" w:rsidRPr="00FF4329">
        <w:rPr>
          <w:rFonts w:ascii="Tahoma" w:hAnsi="Tahoma" w:cs="Tahoma"/>
          <w:sz w:val="22"/>
          <w:szCs w:val="22"/>
        </w:rPr>
        <w:t xml:space="preserve"> lit. b</w:t>
      </w:r>
      <w:r w:rsidR="0000134B">
        <w:rPr>
          <w:rFonts w:ascii="Tahoma" w:hAnsi="Tahoma" w:cs="Tahoma"/>
          <w:sz w:val="22"/>
          <w:szCs w:val="22"/>
        </w:rPr>
        <w:t>)</w:t>
      </w:r>
      <w:r w:rsidR="00C63072">
        <w:rPr>
          <w:rFonts w:ascii="Tahoma" w:hAnsi="Tahoma" w:cs="Tahoma"/>
          <w:sz w:val="22"/>
          <w:szCs w:val="22"/>
        </w:rPr>
        <w:t>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FF4329">
        <w:rPr>
          <w:rFonts w:ascii="Tahoma" w:hAnsi="Tahoma" w:cs="Tahoma"/>
          <w:sz w:val="22"/>
          <w:szCs w:val="22"/>
        </w:rPr>
        <w:t>nr 1</w:t>
      </w:r>
      <w:r w:rsidR="00F0613E" w:rsidRPr="00FF4329">
        <w:rPr>
          <w:rFonts w:ascii="Tahoma" w:hAnsi="Tahoma" w:cs="Tahoma"/>
          <w:sz w:val="22"/>
          <w:szCs w:val="22"/>
        </w:rPr>
        <w:t xml:space="preserve"> według wzoru stanowiącego Z</w:t>
      </w:r>
      <w:r w:rsidRPr="00FF4329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FF4329">
        <w:rPr>
          <w:rFonts w:ascii="Tahoma" w:hAnsi="Tahoma" w:cs="Tahoma"/>
          <w:sz w:val="22"/>
          <w:szCs w:val="22"/>
        </w:rPr>
        <w:t xml:space="preserve"> </w:t>
      </w:r>
      <w:r w:rsidR="00BC6F1B" w:rsidRPr="00FF4329">
        <w:rPr>
          <w:rFonts w:ascii="Tahoma" w:hAnsi="Tahoma" w:cs="Tahoma"/>
          <w:sz w:val="22"/>
          <w:szCs w:val="22"/>
        </w:rPr>
        <w:t>w wysokości 50</w:t>
      </w:r>
      <w:r w:rsidR="00BC6F1B" w:rsidRPr="00351B9A">
        <w:rPr>
          <w:rFonts w:ascii="Tahoma" w:hAnsi="Tahoma" w:cs="Tahoma"/>
          <w:sz w:val="22"/>
          <w:szCs w:val="22"/>
        </w:rPr>
        <w:t xml:space="preserve">% kwoty </w:t>
      </w:r>
      <w:r w:rsidR="005C69F6" w:rsidRPr="00351B9A">
        <w:rPr>
          <w:rFonts w:ascii="Tahoma" w:hAnsi="Tahoma" w:cs="Tahoma"/>
          <w:sz w:val="22"/>
          <w:szCs w:val="22"/>
        </w:rPr>
        <w:t>określon</w:t>
      </w:r>
      <w:r w:rsidR="00BC6F1B" w:rsidRPr="00351B9A">
        <w:rPr>
          <w:rFonts w:ascii="Tahoma" w:hAnsi="Tahoma" w:cs="Tahoma"/>
          <w:sz w:val="22"/>
          <w:szCs w:val="22"/>
        </w:rPr>
        <w:t>ej</w:t>
      </w:r>
      <w:r w:rsidR="00753E8B" w:rsidRPr="00351B9A">
        <w:rPr>
          <w:rFonts w:ascii="Tahoma" w:hAnsi="Tahoma" w:cs="Tahoma"/>
          <w:sz w:val="22"/>
          <w:szCs w:val="22"/>
        </w:rPr>
        <w:t xml:space="preserve"> w </w:t>
      </w:r>
      <w:r w:rsidR="005C69F6"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5C69F6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 1</w:t>
      </w:r>
      <w:r w:rsidR="00BC6F1B" w:rsidRPr="00351B9A">
        <w:rPr>
          <w:rFonts w:ascii="Tahoma" w:hAnsi="Tahoma" w:cs="Tahoma"/>
          <w:sz w:val="22"/>
          <w:szCs w:val="22"/>
        </w:rPr>
        <w:t>.</w:t>
      </w:r>
    </w:p>
    <w:p w:rsidR="007E498E" w:rsidRPr="00351B9A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351B9A">
        <w:rPr>
          <w:rFonts w:ascii="Tahoma" w:hAnsi="Tahoma" w:cs="Tahoma"/>
          <w:sz w:val="22"/>
          <w:szCs w:val="22"/>
        </w:rPr>
        <w:t xml:space="preserve">dokumentu zawierającego </w:t>
      </w:r>
      <w:r w:rsidR="004F1A84" w:rsidRPr="00351B9A">
        <w:rPr>
          <w:rFonts w:ascii="Tahoma" w:hAnsi="Tahoma" w:cs="Tahoma"/>
          <w:sz w:val="22"/>
          <w:szCs w:val="22"/>
        </w:rPr>
        <w:t xml:space="preserve">naniesione </w:t>
      </w:r>
      <w:r w:rsidRPr="00351B9A">
        <w:rPr>
          <w:rFonts w:ascii="Tahoma" w:hAnsi="Tahoma" w:cs="Tahoma"/>
          <w:sz w:val="22"/>
          <w:szCs w:val="22"/>
        </w:rPr>
        <w:t>popraw</w:t>
      </w:r>
      <w:r w:rsidR="004F1A84" w:rsidRPr="00351B9A">
        <w:rPr>
          <w:rFonts w:ascii="Tahoma" w:hAnsi="Tahoma" w:cs="Tahoma"/>
          <w:sz w:val="22"/>
          <w:szCs w:val="22"/>
        </w:rPr>
        <w:t>ki</w:t>
      </w:r>
      <w:r w:rsidR="00F0613E" w:rsidRPr="00351B9A">
        <w:rPr>
          <w:rFonts w:ascii="Tahoma" w:hAnsi="Tahoma" w:cs="Tahoma"/>
          <w:sz w:val="22"/>
          <w:szCs w:val="22"/>
        </w:rPr>
        <w:t>,</w:t>
      </w:r>
      <w:r w:rsidRPr="00351B9A">
        <w:rPr>
          <w:rFonts w:ascii="Tahoma" w:hAnsi="Tahoma" w:cs="Tahoma"/>
          <w:sz w:val="22"/>
          <w:szCs w:val="22"/>
        </w:rPr>
        <w:t xml:space="preserve"> </w:t>
      </w:r>
      <w:r w:rsidR="00F0613E" w:rsidRPr="00351B9A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351B9A">
        <w:rPr>
          <w:rFonts w:ascii="Tahoma" w:hAnsi="Tahoma" w:cs="Tahoma"/>
          <w:sz w:val="22"/>
          <w:szCs w:val="22"/>
        </w:rPr>
        <w:t>§</w:t>
      </w:r>
      <w:r w:rsidR="004F1A84" w:rsidRPr="00351B9A">
        <w:rPr>
          <w:rFonts w:ascii="Tahoma" w:hAnsi="Tahoma" w:cs="Tahoma"/>
          <w:sz w:val="22"/>
          <w:szCs w:val="22"/>
        </w:rPr>
        <w:t>1</w:t>
      </w:r>
      <w:r w:rsidR="00B92D9F" w:rsidRPr="00351B9A">
        <w:rPr>
          <w:rFonts w:ascii="Tahoma" w:hAnsi="Tahoma" w:cs="Tahoma"/>
          <w:sz w:val="22"/>
          <w:szCs w:val="22"/>
        </w:rPr>
        <w:t xml:space="preserve"> ust. </w:t>
      </w:r>
      <w:r w:rsidR="004F1A84" w:rsidRPr="00351B9A">
        <w:rPr>
          <w:rFonts w:ascii="Tahoma" w:hAnsi="Tahoma" w:cs="Tahoma"/>
          <w:sz w:val="22"/>
          <w:szCs w:val="22"/>
        </w:rPr>
        <w:t>2</w:t>
      </w:r>
      <w:r w:rsidR="00B92D9F" w:rsidRPr="00351B9A">
        <w:rPr>
          <w:rFonts w:ascii="Tahoma" w:hAnsi="Tahoma" w:cs="Tahoma"/>
          <w:sz w:val="22"/>
          <w:szCs w:val="22"/>
        </w:rPr>
        <w:t xml:space="preserve">, </w:t>
      </w:r>
      <w:r w:rsidRPr="00351B9A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351B9A">
        <w:rPr>
          <w:rFonts w:ascii="Tahoma" w:hAnsi="Tahoma" w:cs="Tahoma"/>
          <w:sz w:val="22"/>
          <w:szCs w:val="22"/>
        </w:rPr>
        <w:t>nr 2 według wzoru stanowiącego Z</w:t>
      </w:r>
      <w:r w:rsidRPr="00351B9A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351B9A">
        <w:rPr>
          <w:rFonts w:ascii="Tahoma" w:hAnsi="Tahoma" w:cs="Tahoma"/>
          <w:sz w:val="22"/>
          <w:szCs w:val="22"/>
        </w:rPr>
        <w:t xml:space="preserve">w wysokości 50% </w:t>
      </w:r>
      <w:r w:rsidRPr="00351B9A">
        <w:rPr>
          <w:rFonts w:ascii="Tahoma" w:hAnsi="Tahoma" w:cs="Tahoma"/>
          <w:sz w:val="22"/>
          <w:szCs w:val="22"/>
        </w:rPr>
        <w:t>kwot</w:t>
      </w:r>
      <w:r w:rsidR="004A3E4F" w:rsidRPr="00351B9A">
        <w:rPr>
          <w:rFonts w:ascii="Tahoma" w:hAnsi="Tahoma" w:cs="Tahoma"/>
          <w:sz w:val="22"/>
          <w:szCs w:val="22"/>
        </w:rPr>
        <w:t>y</w:t>
      </w:r>
      <w:r w:rsidRPr="00351B9A">
        <w:rPr>
          <w:rFonts w:ascii="Tahoma" w:hAnsi="Tahoma" w:cs="Tahoma"/>
          <w:sz w:val="22"/>
          <w:szCs w:val="22"/>
        </w:rPr>
        <w:t xml:space="preserve"> określon</w:t>
      </w:r>
      <w:r w:rsidR="004A3E4F" w:rsidRPr="00351B9A">
        <w:rPr>
          <w:rFonts w:ascii="Tahoma" w:hAnsi="Tahoma" w:cs="Tahoma"/>
          <w:sz w:val="22"/>
          <w:szCs w:val="22"/>
        </w:rPr>
        <w:t>ej</w:t>
      </w:r>
      <w:r w:rsidR="004F1A84" w:rsidRPr="00351B9A">
        <w:rPr>
          <w:rFonts w:ascii="Tahoma" w:hAnsi="Tahoma" w:cs="Tahoma"/>
          <w:sz w:val="22"/>
          <w:szCs w:val="22"/>
        </w:rPr>
        <w:t xml:space="preserve"> w </w:t>
      </w:r>
      <w:r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4A3E4F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ust.1</w:t>
      </w:r>
      <w:r w:rsidR="004A3E4F" w:rsidRPr="00351B9A">
        <w:rPr>
          <w:rFonts w:ascii="Tahoma" w:hAnsi="Tahoma" w:cs="Tahoma"/>
          <w:sz w:val="22"/>
          <w:szCs w:val="22"/>
        </w:rPr>
        <w:t>.</w:t>
      </w:r>
    </w:p>
    <w:p w:rsidR="00174910" w:rsidRPr="004B0BFF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 xml:space="preserve">zastrzeżeń </w:t>
      </w:r>
      <w:r w:rsidR="007925D5" w:rsidRPr="004B0BFF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4B0BFF">
        <w:rPr>
          <w:rFonts w:ascii="Tahoma" w:hAnsi="Tahoma" w:cs="Tahoma"/>
          <w:sz w:val="22"/>
          <w:szCs w:val="22"/>
        </w:rPr>
        <w:t>w ciągu 2 dni od daty otrzymania ewentualnych uwag i poprawek</w:t>
      </w:r>
      <w:r w:rsidR="007925D5" w:rsidRPr="004B0BFF">
        <w:rPr>
          <w:rFonts w:ascii="Tahoma" w:hAnsi="Tahoma" w:cs="Tahoma"/>
          <w:sz w:val="22"/>
          <w:szCs w:val="22"/>
        </w:rPr>
        <w:t xml:space="preserve"> od Wykonawcy</w:t>
      </w:r>
      <w:r w:rsidR="0000134B" w:rsidRPr="004B0BFF">
        <w:rPr>
          <w:rFonts w:ascii="Tahoma" w:hAnsi="Tahoma" w:cs="Tahoma"/>
          <w:sz w:val="22"/>
          <w:szCs w:val="22"/>
        </w:rPr>
        <w:t>, o których mowa w  §2 ust. 1</w:t>
      </w:r>
      <w:r w:rsidRPr="004B0BFF">
        <w:rPr>
          <w:rFonts w:ascii="Tahoma" w:hAnsi="Tahoma" w:cs="Tahoma"/>
          <w:sz w:val="22"/>
          <w:szCs w:val="22"/>
        </w:rPr>
        <w:t xml:space="preserve"> pkt 2</w:t>
      </w:r>
      <w:r w:rsidR="00D5684E" w:rsidRPr="004B0BFF">
        <w:rPr>
          <w:rFonts w:ascii="Tahoma" w:hAnsi="Tahoma" w:cs="Tahoma"/>
          <w:sz w:val="22"/>
          <w:szCs w:val="22"/>
        </w:rPr>
        <w:t>,</w:t>
      </w:r>
      <w:r w:rsidRPr="004B0BFF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4B0BFF">
        <w:rPr>
          <w:rFonts w:ascii="Tahoma" w:hAnsi="Tahoma" w:cs="Tahoma"/>
          <w:sz w:val="22"/>
          <w:szCs w:val="22"/>
        </w:rPr>
        <w:t>uwzględnić je</w:t>
      </w:r>
      <w:r w:rsidRPr="004B0BFF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351B9A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 w:rsidR="00DE00A6">
        <w:rPr>
          <w:rFonts w:ascii="Tahoma" w:hAnsi="Tahoma" w:cs="Tahoma"/>
          <w:sz w:val="22"/>
          <w:szCs w:val="22"/>
        </w:rPr>
        <w:t xml:space="preserve">………… </w:t>
      </w:r>
      <w:r w:rsidR="00DE00A6" w:rsidRPr="00DE00A6">
        <w:rPr>
          <w:rFonts w:ascii="Tahoma" w:hAnsi="Tahoma" w:cs="Tahoma"/>
          <w:i/>
          <w:sz w:val="16"/>
          <w:szCs w:val="16"/>
        </w:rPr>
        <w:t>(imię i nazwisko)</w:t>
      </w:r>
      <w:r w:rsidR="00DE00A6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 w:rsidR="00DE00A6">
        <w:rPr>
          <w:rFonts w:ascii="Tahoma" w:hAnsi="Tahoma" w:cs="Tahoma"/>
          <w:sz w:val="22"/>
          <w:szCs w:val="22"/>
        </w:rPr>
        <w:t>………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DE00A6">
        <w:rPr>
          <w:rFonts w:ascii="Tahoma" w:hAnsi="Tahoma" w:cs="Tahoma"/>
          <w:sz w:val="22"/>
          <w:szCs w:val="22"/>
        </w:rPr>
        <w:t xml:space="preserve"> </w:t>
      </w:r>
      <w:r w:rsidR="00DE00A6" w:rsidRPr="00DE00A6">
        <w:rPr>
          <w:rFonts w:ascii="Tahoma" w:hAnsi="Tahoma" w:cs="Tahoma"/>
          <w:i/>
          <w:sz w:val="16"/>
          <w:szCs w:val="16"/>
        </w:rPr>
        <w:t>(stanowisko)</w:t>
      </w:r>
      <w:r w:rsidR="00DE00A6">
        <w:rPr>
          <w:rFonts w:ascii="Tahoma" w:hAnsi="Tahoma" w:cs="Tahoma"/>
          <w:sz w:val="22"/>
          <w:szCs w:val="22"/>
        </w:rPr>
        <w:t>……..</w:t>
      </w:r>
      <w:r>
        <w:rPr>
          <w:rFonts w:ascii="Tahoma" w:hAnsi="Tahoma" w:cs="Tahoma"/>
          <w:sz w:val="22"/>
          <w:szCs w:val="22"/>
        </w:rPr>
        <w:t xml:space="preserve">, kontakt: tel. </w:t>
      </w:r>
      <w:r w:rsidR="00C11E5E">
        <w:rPr>
          <w:rFonts w:ascii="Tahoma" w:hAnsi="Tahoma" w:cs="Tahoma"/>
          <w:sz w:val="22"/>
          <w:szCs w:val="22"/>
        </w:rPr>
        <w:t>…………………………</w:t>
      </w:r>
      <w:r>
        <w:rPr>
          <w:rFonts w:ascii="Tahoma" w:hAnsi="Tahoma" w:cs="Tahoma"/>
          <w:sz w:val="22"/>
          <w:szCs w:val="22"/>
        </w:rPr>
        <w:t xml:space="preserve">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="00C11E5E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4C6F7C" w:rsidRDefault="007E6097" w:rsidP="004C6F7C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</w:t>
      </w:r>
      <w:r w:rsidR="004C6F7C">
        <w:rPr>
          <w:rFonts w:ascii="Tahoma" w:hAnsi="Tahoma" w:cs="Tahoma"/>
          <w:sz w:val="22"/>
          <w:szCs w:val="22"/>
        </w:rPr>
        <w:t xml:space="preserve">………… </w:t>
      </w:r>
      <w:r w:rsidR="004C6F7C" w:rsidRPr="00DE00A6">
        <w:rPr>
          <w:rFonts w:ascii="Tahoma" w:hAnsi="Tahoma" w:cs="Tahoma"/>
          <w:i/>
          <w:sz w:val="16"/>
          <w:szCs w:val="16"/>
        </w:rPr>
        <w:t>(imię i nazwisko)</w:t>
      </w:r>
      <w:r w:rsidR="004C6F7C">
        <w:rPr>
          <w:rFonts w:ascii="Tahoma" w:hAnsi="Tahoma" w:cs="Tahoma"/>
          <w:sz w:val="22"/>
          <w:szCs w:val="22"/>
        </w:rPr>
        <w:t xml:space="preserve"> …….</w:t>
      </w:r>
      <w:r w:rsidR="004C6F7C" w:rsidRPr="00AA3690">
        <w:rPr>
          <w:rFonts w:ascii="Tahoma" w:hAnsi="Tahoma" w:cs="Tahoma"/>
          <w:sz w:val="22"/>
          <w:szCs w:val="22"/>
        </w:rPr>
        <w:t xml:space="preserve">, </w:t>
      </w:r>
      <w:r w:rsidR="004C6F7C">
        <w:rPr>
          <w:rFonts w:ascii="Tahoma" w:hAnsi="Tahoma" w:cs="Tahoma"/>
          <w:sz w:val="22"/>
          <w:szCs w:val="22"/>
        </w:rPr>
        <w:t xml:space="preserve">……….. </w:t>
      </w:r>
      <w:r w:rsidR="004C6F7C" w:rsidRPr="00DE00A6">
        <w:rPr>
          <w:rFonts w:ascii="Tahoma" w:hAnsi="Tahoma" w:cs="Tahoma"/>
          <w:i/>
          <w:sz w:val="16"/>
          <w:szCs w:val="16"/>
        </w:rPr>
        <w:t>(stanowisko)</w:t>
      </w:r>
      <w:r w:rsidR="004C6F7C"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="004C6F7C"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="004C6F7C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990F84" w:rsidRDefault="00990F84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8573D0" w:rsidRDefault="008573D0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F2299" w:rsidRDefault="000F2299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Default="000B450D" w:rsidP="000F2299">
      <w:pPr>
        <w:jc w:val="center"/>
        <w:rPr>
          <w:rFonts w:ascii="Tahoma" w:hAnsi="Tahoma" w:cs="Tahoma"/>
          <w:sz w:val="22"/>
          <w:szCs w:val="22"/>
        </w:rPr>
      </w:pPr>
    </w:p>
    <w:p w:rsidR="000A074B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7E6097">
        <w:rPr>
          <w:rFonts w:ascii="Tahoma" w:hAnsi="Tahoma" w:cs="Tahoma"/>
          <w:b/>
          <w:sz w:val="22"/>
          <w:szCs w:val="22"/>
        </w:rPr>
        <w:t xml:space="preserve"> zł netto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 plus podatek VAT (w wys. 23%), tj. </w:t>
      </w:r>
      <w:r w:rsidR="00F111D9">
        <w:rPr>
          <w:rFonts w:ascii="Tahoma" w:hAnsi="Tahoma" w:cs="Tahoma"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). 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</w:t>
      </w:r>
      <w:r w:rsidR="000C3C24" w:rsidRPr="006D28BA">
        <w:rPr>
          <w:rFonts w:ascii="Tahoma" w:hAnsi="Tahoma" w:cs="Tahoma"/>
          <w:sz w:val="22"/>
          <w:szCs w:val="22"/>
        </w:rPr>
        <w:t xml:space="preserve"> z przyczyn leżących po stronie Wykonawcy lub w terminie </w:t>
      </w:r>
      <w:r w:rsidRPr="006D28BA">
        <w:rPr>
          <w:rFonts w:ascii="Tahoma" w:hAnsi="Tahoma" w:cs="Tahoma"/>
          <w:sz w:val="22"/>
          <w:szCs w:val="22"/>
        </w:rPr>
        <w:t xml:space="preserve">nie </w:t>
      </w:r>
      <w:r w:rsidR="000C3C24" w:rsidRPr="006D28BA">
        <w:rPr>
          <w:rFonts w:ascii="Tahoma" w:hAnsi="Tahoma" w:cs="Tahoma"/>
          <w:sz w:val="22"/>
          <w:szCs w:val="22"/>
        </w:rPr>
        <w:t>krótszym</w:t>
      </w:r>
      <w:r w:rsidRPr="006D28BA">
        <w:rPr>
          <w:rFonts w:ascii="Tahoma" w:hAnsi="Tahoma" w:cs="Tahoma"/>
          <w:sz w:val="22"/>
          <w:szCs w:val="22"/>
        </w:rPr>
        <w:t xml:space="preserve"> niż 10 dni przed terminem wykonania ostatecznej wersji przedmiotu umowy, Wykonawca zobowiązuje się zapłacić karę umowną w wysokości 30 %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29753E" w:rsidRPr="006D28BA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6D28BA">
        <w:rPr>
          <w:rFonts w:ascii="Tahoma" w:hAnsi="Tahoma" w:cs="Tahoma"/>
          <w:sz w:val="22"/>
          <w:szCs w:val="22"/>
        </w:rPr>
        <w:t xml:space="preserve">ostatecznej wersji przedmiotu </w:t>
      </w:r>
      <w:r w:rsidR="00F42690">
        <w:rPr>
          <w:rFonts w:ascii="Tahoma" w:hAnsi="Tahoma" w:cs="Tahoma"/>
          <w:sz w:val="22"/>
          <w:szCs w:val="22"/>
        </w:rPr>
        <w:t xml:space="preserve">umowy, o którym mowa </w:t>
      </w:r>
      <w:r w:rsidR="00814720">
        <w:rPr>
          <w:rFonts w:ascii="Tahoma" w:hAnsi="Tahoma" w:cs="Tahoma"/>
          <w:sz w:val="22"/>
          <w:szCs w:val="22"/>
        </w:rPr>
        <w:br/>
      </w:r>
      <w:r w:rsidR="00F42690">
        <w:rPr>
          <w:rFonts w:ascii="Tahoma" w:hAnsi="Tahoma" w:cs="Tahoma"/>
          <w:sz w:val="22"/>
          <w:szCs w:val="22"/>
        </w:rPr>
        <w:t xml:space="preserve">w § 2 ust. 1, </w:t>
      </w:r>
      <w:r w:rsidR="008B78A8">
        <w:rPr>
          <w:rFonts w:ascii="Tahoma" w:hAnsi="Tahoma" w:cs="Tahoma"/>
          <w:sz w:val="22"/>
          <w:szCs w:val="22"/>
        </w:rPr>
        <w:t>pkt 1, lit. b</w:t>
      </w:r>
      <w:r w:rsidR="006E5FBB">
        <w:rPr>
          <w:rFonts w:ascii="Tahoma" w:hAnsi="Tahoma" w:cs="Tahoma"/>
          <w:sz w:val="22"/>
          <w:szCs w:val="22"/>
        </w:rPr>
        <w:t>)</w:t>
      </w:r>
      <w:r w:rsidR="008B78A8">
        <w:rPr>
          <w:rFonts w:ascii="Tahoma" w:hAnsi="Tahoma" w:cs="Tahoma"/>
          <w:sz w:val="22"/>
          <w:szCs w:val="22"/>
        </w:rPr>
        <w:t xml:space="preserve"> oraz w § 2 ust. 1</w:t>
      </w:r>
      <w:r w:rsidR="00F42690">
        <w:rPr>
          <w:rFonts w:ascii="Tahoma" w:hAnsi="Tahoma" w:cs="Tahoma"/>
          <w:sz w:val="22"/>
          <w:szCs w:val="22"/>
        </w:rPr>
        <w:t xml:space="preserve"> pkt. </w:t>
      </w:r>
      <w:r w:rsidR="00814720">
        <w:rPr>
          <w:rFonts w:ascii="Tahoma" w:hAnsi="Tahoma" w:cs="Tahoma"/>
          <w:sz w:val="22"/>
          <w:szCs w:val="22"/>
        </w:rPr>
        <w:t>2</w:t>
      </w:r>
      <w:r w:rsidRPr="006D28BA">
        <w:rPr>
          <w:rFonts w:ascii="Tahoma" w:hAnsi="Tahoma" w:cs="Tahoma"/>
          <w:sz w:val="22"/>
          <w:szCs w:val="22"/>
        </w:rPr>
        <w:t xml:space="preserve"> wykonania wadliwie lub w sposób nienależyty, Zamawiający zastrzega sobie prawo </w:t>
      </w:r>
      <w:r w:rsidR="00906581" w:rsidRPr="006D28BA">
        <w:rPr>
          <w:rFonts w:ascii="Tahoma" w:hAnsi="Tahoma" w:cs="Tahoma"/>
          <w:sz w:val="22"/>
          <w:szCs w:val="22"/>
        </w:rPr>
        <w:t xml:space="preserve">do pomniejszenia wynagrodzenia </w:t>
      </w:r>
      <w:r w:rsidR="00814720">
        <w:rPr>
          <w:rFonts w:ascii="Tahoma" w:hAnsi="Tahoma" w:cs="Tahoma"/>
          <w:sz w:val="22"/>
          <w:szCs w:val="22"/>
        </w:rPr>
        <w:br/>
      </w:r>
      <w:r w:rsidRPr="006D28BA">
        <w:rPr>
          <w:rFonts w:ascii="Tahoma" w:hAnsi="Tahoma" w:cs="Tahoma"/>
          <w:sz w:val="22"/>
          <w:szCs w:val="22"/>
        </w:rPr>
        <w:t xml:space="preserve">o nie mniej niż </w:t>
      </w:r>
      <w:r w:rsidR="00CA5118" w:rsidRPr="006D28BA">
        <w:rPr>
          <w:rFonts w:ascii="Tahoma" w:hAnsi="Tahoma" w:cs="Tahoma"/>
          <w:sz w:val="22"/>
          <w:szCs w:val="22"/>
        </w:rPr>
        <w:t>3</w:t>
      </w:r>
      <w:r w:rsidRPr="006D28BA">
        <w:rPr>
          <w:rFonts w:ascii="Tahoma" w:hAnsi="Tahoma" w:cs="Tahoma"/>
          <w:sz w:val="22"/>
          <w:szCs w:val="22"/>
        </w:rPr>
        <w:t>0%</w:t>
      </w:r>
      <w:r w:rsidR="007A339C">
        <w:rPr>
          <w:rFonts w:ascii="Tahoma" w:hAnsi="Tahoma" w:cs="Tahoma"/>
          <w:sz w:val="22"/>
          <w:szCs w:val="22"/>
        </w:rPr>
        <w:t xml:space="preserve"> od kwoty, o</w:t>
      </w:r>
      <w:r w:rsidR="007A339C" w:rsidRPr="006D28BA">
        <w:rPr>
          <w:rFonts w:ascii="Tahoma" w:hAnsi="Tahoma" w:cs="Tahoma"/>
          <w:sz w:val="22"/>
          <w:szCs w:val="22"/>
        </w:rPr>
        <w:t xml:space="preserve"> której mowa w § 3</w:t>
      </w:r>
      <w:r w:rsidR="007A339C"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 xml:space="preserve"> lub odmowy jego wypłaty.</w:t>
      </w:r>
    </w:p>
    <w:p w:rsidR="0029753E" w:rsidRPr="006D28BA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Pr="006D28BA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(Dz. U. z 2006 r. Nr 90, poz. 631 ze zm.)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C63072" w:rsidRPr="00DF4D34" w:rsidRDefault="00E47FB3" w:rsidP="00DF4D34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 xml:space="preserve">niezbędnych </w:t>
      </w:r>
      <w:r w:rsidR="00554D13" w:rsidRPr="00DF4D34">
        <w:rPr>
          <w:rFonts w:ascii="Tahoma" w:hAnsi="Tahoma" w:cs="Tahoma"/>
          <w:sz w:val="22"/>
          <w:szCs w:val="22"/>
        </w:rPr>
        <w:br/>
      </w:r>
      <w:r w:rsidR="0029753E" w:rsidRPr="00DF4D34">
        <w:rPr>
          <w:rFonts w:ascii="Tahoma" w:hAnsi="Tahoma" w:cs="Tahoma"/>
          <w:sz w:val="22"/>
          <w:szCs w:val="22"/>
        </w:rPr>
        <w:t>do prawidłowego wykonania przedmiotu zamówienia.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</w:p>
    <w:p w:rsidR="00DF4D34" w:rsidRPr="00DF4D34" w:rsidRDefault="00DF4D34" w:rsidP="00DF4D34">
      <w:pPr>
        <w:pStyle w:val="Akapitzlist"/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poz. 1198, z późn.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6E58A7" w:rsidRDefault="006E58A7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………………………………..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550DD0">
      <w:pPr>
        <w:pStyle w:val="Akapitzlist"/>
        <w:numPr>
          <w:ilvl w:val="0"/>
          <w:numId w:val="18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814720" w:rsidRDefault="00550DD0" w:rsidP="00550DD0">
      <w:pPr>
        <w:pStyle w:val="Akapitzlist"/>
        <w:numPr>
          <w:ilvl w:val="0"/>
          <w:numId w:val="18"/>
        </w:numPr>
        <w:spacing w:before="120" w:after="120" w:line="276" w:lineRule="auto"/>
        <w:ind w:left="760" w:hanging="403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studium wykonalności wraz z analizą finansowo-ekonomiczną dla projektu pn. „</w:t>
      </w:r>
      <w:r>
        <w:rPr>
          <w:rFonts w:ascii="Tahoma" w:hAnsi="Tahoma" w:cs="Tahoma"/>
          <w:sz w:val="22"/>
          <w:szCs w:val="22"/>
        </w:rPr>
        <w:t>…</w:t>
      </w:r>
      <w:r w:rsidRPr="00814720">
        <w:rPr>
          <w:rFonts w:ascii="Tahoma" w:hAnsi="Tahoma" w:cs="Tahoma"/>
          <w:sz w:val="22"/>
          <w:szCs w:val="22"/>
        </w:rPr>
        <w:t>…………………”</w:t>
      </w:r>
      <w:r>
        <w:rPr>
          <w:rFonts w:ascii="Tahoma" w:hAnsi="Tahoma" w:cs="Tahoma"/>
          <w:sz w:val="22"/>
          <w:szCs w:val="22"/>
        </w:rPr>
        <w:t xml:space="preserve"> została wykonana </w:t>
      </w:r>
      <w:r w:rsidRPr="00814720">
        <w:rPr>
          <w:rFonts w:ascii="Tahoma" w:hAnsi="Tahoma" w:cs="Tahoma"/>
          <w:sz w:val="22"/>
          <w:szCs w:val="22"/>
        </w:rPr>
        <w:t xml:space="preserve">zgodnie z warunkami umowy oraz złożonej oferty. </w:t>
      </w:r>
    </w:p>
    <w:p w:rsidR="00550DD0" w:rsidRDefault="00550DD0" w:rsidP="00550DD0">
      <w:pPr>
        <w:pStyle w:val="Akapitzlist"/>
        <w:numPr>
          <w:ilvl w:val="0"/>
          <w:numId w:val="18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pierwszej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550DD0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760" w:hanging="403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Pr="000578DB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…………………………..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550DD0">
      <w:pPr>
        <w:pStyle w:val="Akapitzlist"/>
        <w:numPr>
          <w:ilvl w:val="0"/>
          <w:numId w:val="22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>
        <w:rPr>
          <w:rFonts w:ascii="Tahoma" w:hAnsi="Tahoma" w:cs="Tahoma"/>
          <w:sz w:val="22"/>
          <w:szCs w:val="22"/>
        </w:rPr>
        <w:t>§ 1 ust. 2</w:t>
      </w:r>
      <w:r w:rsidRPr="00347EC9">
        <w:rPr>
          <w:rFonts w:ascii="Tahoma" w:hAnsi="Tahoma" w:cs="Tahoma"/>
          <w:sz w:val="22"/>
          <w:szCs w:val="22"/>
        </w:rPr>
        <w:t xml:space="preserve"> umowy.</w:t>
      </w:r>
    </w:p>
    <w:p w:rsidR="00550DD0" w:rsidRPr="00814720" w:rsidRDefault="00550DD0" w:rsidP="00550DD0">
      <w:pPr>
        <w:pStyle w:val="Akapitzlist"/>
        <w:numPr>
          <w:ilvl w:val="0"/>
          <w:numId w:val="22"/>
        </w:numPr>
        <w:spacing w:before="120" w:after="120"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Zamawiający oświadcza, że część </w:t>
      </w:r>
      <w:r>
        <w:rPr>
          <w:rFonts w:ascii="Tahoma" w:hAnsi="Tahoma" w:cs="Tahoma"/>
          <w:sz w:val="22"/>
          <w:szCs w:val="22"/>
        </w:rPr>
        <w:t>druga</w:t>
      </w:r>
      <w:r w:rsidRPr="00347EC9">
        <w:rPr>
          <w:rFonts w:ascii="Tahoma" w:hAnsi="Tahoma" w:cs="Tahoma"/>
          <w:sz w:val="22"/>
          <w:szCs w:val="22"/>
        </w:rPr>
        <w:t xml:space="preserve">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poprawek wymaganych przez Instytucję Zarządzającą i Zamawiającego do </w:t>
      </w:r>
      <w:r w:rsidRPr="00814720">
        <w:rPr>
          <w:rFonts w:ascii="Tahoma" w:hAnsi="Tahoma" w:cs="Tahoma"/>
          <w:sz w:val="22"/>
          <w:szCs w:val="22"/>
        </w:rPr>
        <w:t xml:space="preserve">studium wykonalności wraz z analizą finansowo-ekonomiczną dla projektu pn. </w:t>
      </w:r>
      <w:r>
        <w:rPr>
          <w:rFonts w:ascii="Tahoma" w:hAnsi="Tahoma" w:cs="Tahoma"/>
          <w:sz w:val="22"/>
          <w:szCs w:val="22"/>
        </w:rPr>
        <w:br/>
      </w:r>
      <w:r w:rsidRPr="00814720">
        <w:rPr>
          <w:rFonts w:ascii="Tahoma" w:hAnsi="Tahoma" w:cs="Tahoma"/>
          <w:sz w:val="22"/>
          <w:szCs w:val="22"/>
        </w:rPr>
        <w:t>„ …………………”</w:t>
      </w:r>
      <w:r>
        <w:rPr>
          <w:rFonts w:ascii="Tahoma" w:hAnsi="Tahoma" w:cs="Tahoma"/>
          <w:sz w:val="22"/>
          <w:szCs w:val="22"/>
        </w:rPr>
        <w:t xml:space="preserve"> została wykonana </w:t>
      </w:r>
      <w:r w:rsidRPr="00814720">
        <w:rPr>
          <w:rFonts w:ascii="Tahoma" w:hAnsi="Tahoma" w:cs="Tahoma"/>
          <w:sz w:val="22"/>
          <w:szCs w:val="22"/>
        </w:rPr>
        <w:t xml:space="preserve">zgodnie z warunkami umowy oraz złożonej oferty. </w:t>
      </w:r>
    </w:p>
    <w:p w:rsidR="00550DD0" w:rsidRDefault="00550DD0" w:rsidP="00550DD0">
      <w:pPr>
        <w:pStyle w:val="Akapitzlist"/>
        <w:numPr>
          <w:ilvl w:val="0"/>
          <w:numId w:val="22"/>
        </w:numPr>
        <w:tabs>
          <w:tab w:val="left" w:pos="360"/>
          <w:tab w:val="left" w:pos="2880"/>
        </w:tabs>
        <w:suppressAutoHyphens w:val="0"/>
        <w:spacing w:before="120" w:after="120"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nie zgłasza zastrzeżeń do wykonanej przez Wykonawcę części drugiej przedmiotu umowy</w:t>
      </w:r>
      <w:r w:rsidRPr="000578DB">
        <w:rPr>
          <w:rFonts w:ascii="Tahoma" w:hAnsi="Tahoma" w:cs="Tahoma"/>
          <w:sz w:val="22"/>
          <w:szCs w:val="22"/>
        </w:rPr>
        <w:t>.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Pr="00347EC9" w:rsidRDefault="00550DD0" w:rsidP="00550DD0">
      <w:pPr>
        <w:pStyle w:val="Akapitzlist"/>
        <w:numPr>
          <w:ilvl w:val="0"/>
          <w:numId w:val="22"/>
        </w:num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>Niniejszy Protokół może st</w:t>
      </w:r>
      <w:r>
        <w:rPr>
          <w:rFonts w:ascii="Tahoma" w:hAnsi="Tahoma" w:cs="Tahoma"/>
          <w:sz w:val="22"/>
          <w:szCs w:val="22"/>
        </w:rPr>
        <w:t>anowić referencje dla Wykonawcy</w:t>
      </w:r>
      <w:r w:rsidRPr="00347EC9">
        <w:rPr>
          <w:rFonts w:ascii="Tahoma" w:hAnsi="Tahoma" w:cs="Tahoma"/>
          <w:sz w:val="22"/>
          <w:szCs w:val="22"/>
        </w:rPr>
        <w:t xml:space="preserve">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Pr="00903BCA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………</w:t>
      </w:r>
      <w:r w:rsidRPr="00903BCA">
        <w:rPr>
          <w:rFonts w:ascii="Tahoma" w:hAnsi="Tahoma" w:cs="Tahoma"/>
          <w:sz w:val="22"/>
          <w:szCs w:val="22"/>
        </w:rPr>
        <w:t xml:space="preserve"> zawartej w dniu </w:t>
      </w:r>
      <w:r w:rsidRPr="00031679">
        <w:rPr>
          <w:rFonts w:ascii="Tahoma" w:hAnsi="Tahoma" w:cs="Tahoma"/>
          <w:sz w:val="22"/>
          <w:szCs w:val="22"/>
        </w:rPr>
        <w:t>……………………,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 xml:space="preserve">ekonomiczną dla projektu pn. „ </w:t>
      </w:r>
      <w:r w:rsidRPr="00903BCA">
        <w:rPr>
          <w:rFonts w:ascii="Tahoma" w:eastAsia="Calibri" w:hAnsi="Tahoma" w:cs="Tahoma"/>
          <w:sz w:val="22"/>
          <w:szCs w:val="22"/>
          <w:lang w:eastAsia="pl-PL"/>
        </w:rPr>
        <w:t>………</w:t>
      </w:r>
      <w:r>
        <w:rPr>
          <w:rFonts w:ascii="Tahoma" w:eastAsia="Calibri" w:hAnsi="Tahoma" w:cs="Tahoma"/>
          <w:sz w:val="22"/>
          <w:szCs w:val="22"/>
          <w:lang w:eastAsia="pl-PL"/>
        </w:rPr>
        <w:t>……</w:t>
      </w:r>
      <w:r w:rsidRPr="00903BCA">
        <w:rPr>
          <w:rFonts w:ascii="Tahoma" w:eastAsia="Calibri" w:hAnsi="Tahoma" w:cs="Tahoma"/>
          <w:sz w:val="22"/>
          <w:szCs w:val="22"/>
          <w:lang w:eastAsia="pl-PL"/>
        </w:rPr>
        <w:t>…………”</w:t>
      </w:r>
      <w:r w:rsidRPr="00903BCA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w ramach konkursu ……………………</w:t>
      </w:r>
      <w:r w:rsidRPr="00903BCA">
        <w:rPr>
          <w:rFonts w:ascii="Tahoma" w:hAnsi="Tahoma" w:cs="Tahoma"/>
          <w:sz w:val="22"/>
          <w:szCs w:val="22"/>
        </w:rPr>
        <w:t xml:space="preserve"> , 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tbl>
      <w:tblPr>
        <w:tblStyle w:val="Tabela-Siatka"/>
        <w:tblpPr w:leftFromText="141" w:rightFromText="141" w:vertAnchor="page" w:horzAnchor="margin" w:tblpY="6349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550DD0" w:rsidTr="001F196D">
        <w:tc>
          <w:tcPr>
            <w:tcW w:w="4501" w:type="dxa"/>
            <w:shd w:val="clear" w:color="auto" w:fill="D9D9D9" w:themeFill="background1" w:themeFillShade="D9"/>
          </w:tcPr>
          <w:p w:rsidR="00550DD0" w:rsidRPr="00532944" w:rsidRDefault="00550DD0" w:rsidP="001F196D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550DD0" w:rsidRPr="00532944" w:rsidRDefault="00550DD0" w:rsidP="001F196D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550DD0" w:rsidTr="001F196D">
        <w:tc>
          <w:tcPr>
            <w:tcW w:w="4501" w:type="dxa"/>
          </w:tcPr>
          <w:p w:rsidR="00550DD0" w:rsidRDefault="00550DD0" w:rsidP="001F196D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550DD0" w:rsidRPr="00346100" w:rsidRDefault="00550DD0" w:rsidP="00550DD0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550DD0" w:rsidRDefault="00550DD0" w:rsidP="001F196D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550DD0" w:rsidRDefault="00550DD0" w:rsidP="001F196D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550DD0" w:rsidRPr="00346100" w:rsidRDefault="00550DD0" w:rsidP="001F196D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550DD0" w:rsidRPr="00346100" w:rsidRDefault="00550DD0" w:rsidP="00550DD0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550DD0" w:rsidRDefault="00550DD0" w:rsidP="001F196D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550DD0" w:rsidRPr="00A60584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550DD0" w:rsidRDefault="00550DD0" w:rsidP="00550DD0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550DD0" w:rsidRDefault="00550DD0" w:rsidP="001F196D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Pr="00A60584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p w:rsidR="00550DD0" w:rsidRPr="0078027E" w:rsidRDefault="00550DD0" w:rsidP="00550DD0">
      <w:pPr>
        <w:jc w:val="center"/>
      </w:pPr>
    </w:p>
    <w:sectPr w:rsidR="00550DD0" w:rsidRPr="0078027E">
      <w:footerReference w:type="default" r:id="rId11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174" w:rsidRDefault="00622174">
      <w:r>
        <w:separator/>
      </w:r>
    </w:p>
  </w:endnote>
  <w:endnote w:type="continuationSeparator" w:id="0">
    <w:p w:rsidR="00622174" w:rsidRDefault="00622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4DA9782B" wp14:editId="7973E4CE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622174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622174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622174">
    <w:pPr>
      <w:pStyle w:val="Stopka"/>
    </w:pPr>
  </w:p>
  <w:p w:rsidR="00CC2EE5" w:rsidRDefault="00622174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6221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174" w:rsidRDefault="00622174">
      <w:r>
        <w:separator/>
      </w:r>
    </w:p>
  </w:footnote>
  <w:footnote w:type="continuationSeparator" w:id="0">
    <w:p w:rsidR="00622174" w:rsidRDefault="00622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8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1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4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5"/>
  </w:num>
  <w:num w:numId="21">
    <w:abstractNumId w:val="18"/>
  </w:num>
  <w:num w:numId="22">
    <w:abstractNumId w:val="21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3076"/>
    <w:rsid w:val="000352E2"/>
    <w:rsid w:val="00042810"/>
    <w:rsid w:val="00050220"/>
    <w:rsid w:val="00056E60"/>
    <w:rsid w:val="000574EA"/>
    <w:rsid w:val="00067C70"/>
    <w:rsid w:val="000720AC"/>
    <w:rsid w:val="00072708"/>
    <w:rsid w:val="000813D7"/>
    <w:rsid w:val="0009798E"/>
    <w:rsid w:val="000A074B"/>
    <w:rsid w:val="000B09F4"/>
    <w:rsid w:val="000B450D"/>
    <w:rsid w:val="000B65B6"/>
    <w:rsid w:val="000C3C24"/>
    <w:rsid w:val="000F2299"/>
    <w:rsid w:val="0010497D"/>
    <w:rsid w:val="00104E3D"/>
    <w:rsid w:val="00114CFF"/>
    <w:rsid w:val="00121402"/>
    <w:rsid w:val="00134CC7"/>
    <w:rsid w:val="001352E2"/>
    <w:rsid w:val="0015337D"/>
    <w:rsid w:val="00160990"/>
    <w:rsid w:val="00164D2E"/>
    <w:rsid w:val="001701A7"/>
    <w:rsid w:val="00170447"/>
    <w:rsid w:val="001705A3"/>
    <w:rsid w:val="0017116E"/>
    <w:rsid w:val="00173190"/>
    <w:rsid w:val="00174910"/>
    <w:rsid w:val="00183503"/>
    <w:rsid w:val="00184EDB"/>
    <w:rsid w:val="00186FF7"/>
    <w:rsid w:val="00195177"/>
    <w:rsid w:val="001A4439"/>
    <w:rsid w:val="001A5CCE"/>
    <w:rsid w:val="001A663A"/>
    <w:rsid w:val="001D06AE"/>
    <w:rsid w:val="001D0969"/>
    <w:rsid w:val="001D437D"/>
    <w:rsid w:val="001E1D28"/>
    <w:rsid w:val="001F03E4"/>
    <w:rsid w:val="001F4B3F"/>
    <w:rsid w:val="00204FA1"/>
    <w:rsid w:val="00212F4C"/>
    <w:rsid w:val="00213FA0"/>
    <w:rsid w:val="00240D36"/>
    <w:rsid w:val="002446BB"/>
    <w:rsid w:val="00254D78"/>
    <w:rsid w:val="002743AB"/>
    <w:rsid w:val="00276684"/>
    <w:rsid w:val="002816F3"/>
    <w:rsid w:val="00291FF2"/>
    <w:rsid w:val="0029753E"/>
    <w:rsid w:val="002A4ADB"/>
    <w:rsid w:val="002C7F6F"/>
    <w:rsid w:val="002D2AC8"/>
    <w:rsid w:val="002D2D39"/>
    <w:rsid w:val="002D7815"/>
    <w:rsid w:val="002E20DE"/>
    <w:rsid w:val="002E57F1"/>
    <w:rsid w:val="002F2873"/>
    <w:rsid w:val="002F67FA"/>
    <w:rsid w:val="003227B4"/>
    <w:rsid w:val="0033018D"/>
    <w:rsid w:val="003331F1"/>
    <w:rsid w:val="00341737"/>
    <w:rsid w:val="00342840"/>
    <w:rsid w:val="00347A92"/>
    <w:rsid w:val="00347EC9"/>
    <w:rsid w:val="00351B9A"/>
    <w:rsid w:val="00355A54"/>
    <w:rsid w:val="00356C52"/>
    <w:rsid w:val="00357484"/>
    <w:rsid w:val="003638FF"/>
    <w:rsid w:val="00376356"/>
    <w:rsid w:val="003777F7"/>
    <w:rsid w:val="003823D4"/>
    <w:rsid w:val="003A25FF"/>
    <w:rsid w:val="003A3770"/>
    <w:rsid w:val="003C1ACB"/>
    <w:rsid w:val="004010CE"/>
    <w:rsid w:val="00405957"/>
    <w:rsid w:val="00410B02"/>
    <w:rsid w:val="00412413"/>
    <w:rsid w:val="00431420"/>
    <w:rsid w:val="00437E5F"/>
    <w:rsid w:val="00442203"/>
    <w:rsid w:val="00445409"/>
    <w:rsid w:val="00446BD4"/>
    <w:rsid w:val="00460705"/>
    <w:rsid w:val="004625C0"/>
    <w:rsid w:val="00464B20"/>
    <w:rsid w:val="00475FBF"/>
    <w:rsid w:val="00476D08"/>
    <w:rsid w:val="00477AD4"/>
    <w:rsid w:val="004922CE"/>
    <w:rsid w:val="00493C4F"/>
    <w:rsid w:val="004A0462"/>
    <w:rsid w:val="004A3E4F"/>
    <w:rsid w:val="004A5026"/>
    <w:rsid w:val="004B0BFF"/>
    <w:rsid w:val="004C1928"/>
    <w:rsid w:val="004C6F7C"/>
    <w:rsid w:val="004E627D"/>
    <w:rsid w:val="004F1A84"/>
    <w:rsid w:val="00507106"/>
    <w:rsid w:val="00513740"/>
    <w:rsid w:val="0051461D"/>
    <w:rsid w:val="00515F58"/>
    <w:rsid w:val="00524DF4"/>
    <w:rsid w:val="00550DD0"/>
    <w:rsid w:val="00554D13"/>
    <w:rsid w:val="00560F0E"/>
    <w:rsid w:val="005631B4"/>
    <w:rsid w:val="00566082"/>
    <w:rsid w:val="005730D7"/>
    <w:rsid w:val="00573513"/>
    <w:rsid w:val="00584BC3"/>
    <w:rsid w:val="00596BE9"/>
    <w:rsid w:val="005B0A1C"/>
    <w:rsid w:val="005C3A9B"/>
    <w:rsid w:val="005C69F6"/>
    <w:rsid w:val="005D2089"/>
    <w:rsid w:val="00600CBF"/>
    <w:rsid w:val="00617A72"/>
    <w:rsid w:val="00622174"/>
    <w:rsid w:val="00630222"/>
    <w:rsid w:val="00631768"/>
    <w:rsid w:val="00641BE4"/>
    <w:rsid w:val="00650E62"/>
    <w:rsid w:val="0069477B"/>
    <w:rsid w:val="006A099A"/>
    <w:rsid w:val="006A2F93"/>
    <w:rsid w:val="006B072F"/>
    <w:rsid w:val="006B79C3"/>
    <w:rsid w:val="006D28BA"/>
    <w:rsid w:val="006E43E0"/>
    <w:rsid w:val="006E58A7"/>
    <w:rsid w:val="006E5FBB"/>
    <w:rsid w:val="006F303D"/>
    <w:rsid w:val="007069BD"/>
    <w:rsid w:val="00711548"/>
    <w:rsid w:val="00724D9C"/>
    <w:rsid w:val="007263CF"/>
    <w:rsid w:val="00742880"/>
    <w:rsid w:val="00753E8B"/>
    <w:rsid w:val="00764731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814720"/>
    <w:rsid w:val="00817C28"/>
    <w:rsid w:val="00833248"/>
    <w:rsid w:val="00837CF9"/>
    <w:rsid w:val="0084692D"/>
    <w:rsid w:val="00856A13"/>
    <w:rsid w:val="008573D0"/>
    <w:rsid w:val="008616CC"/>
    <w:rsid w:val="00865408"/>
    <w:rsid w:val="00871858"/>
    <w:rsid w:val="00872F33"/>
    <w:rsid w:val="008750FD"/>
    <w:rsid w:val="008844A1"/>
    <w:rsid w:val="008B5D22"/>
    <w:rsid w:val="008B78A8"/>
    <w:rsid w:val="008D408D"/>
    <w:rsid w:val="008D50A1"/>
    <w:rsid w:val="008D7562"/>
    <w:rsid w:val="008D767A"/>
    <w:rsid w:val="008E12C4"/>
    <w:rsid w:val="008E7927"/>
    <w:rsid w:val="00903BCA"/>
    <w:rsid w:val="00906581"/>
    <w:rsid w:val="0091003D"/>
    <w:rsid w:val="009232E7"/>
    <w:rsid w:val="00931428"/>
    <w:rsid w:val="009438C6"/>
    <w:rsid w:val="009554D7"/>
    <w:rsid w:val="0095590E"/>
    <w:rsid w:val="00960B32"/>
    <w:rsid w:val="009669B4"/>
    <w:rsid w:val="009823CF"/>
    <w:rsid w:val="00983159"/>
    <w:rsid w:val="00990F84"/>
    <w:rsid w:val="009939BB"/>
    <w:rsid w:val="009A5525"/>
    <w:rsid w:val="009B0C86"/>
    <w:rsid w:val="009B2753"/>
    <w:rsid w:val="009B54B1"/>
    <w:rsid w:val="009C217D"/>
    <w:rsid w:val="009E74E2"/>
    <w:rsid w:val="009E7A8E"/>
    <w:rsid w:val="009F0DEA"/>
    <w:rsid w:val="009F311B"/>
    <w:rsid w:val="009F45FF"/>
    <w:rsid w:val="00A07579"/>
    <w:rsid w:val="00A1173A"/>
    <w:rsid w:val="00A14602"/>
    <w:rsid w:val="00A14ED2"/>
    <w:rsid w:val="00A303C2"/>
    <w:rsid w:val="00A3067C"/>
    <w:rsid w:val="00A42A11"/>
    <w:rsid w:val="00A5589E"/>
    <w:rsid w:val="00A67A5B"/>
    <w:rsid w:val="00A8425A"/>
    <w:rsid w:val="00A92DAF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E45BA"/>
    <w:rsid w:val="00AF0599"/>
    <w:rsid w:val="00AF3475"/>
    <w:rsid w:val="00B02C2D"/>
    <w:rsid w:val="00B0522F"/>
    <w:rsid w:val="00B07DBD"/>
    <w:rsid w:val="00B2371C"/>
    <w:rsid w:val="00B46F83"/>
    <w:rsid w:val="00B60494"/>
    <w:rsid w:val="00B6784A"/>
    <w:rsid w:val="00B750E5"/>
    <w:rsid w:val="00B76542"/>
    <w:rsid w:val="00B8694C"/>
    <w:rsid w:val="00B92D9F"/>
    <w:rsid w:val="00B97FA8"/>
    <w:rsid w:val="00BA6908"/>
    <w:rsid w:val="00BC4974"/>
    <w:rsid w:val="00BC6F1B"/>
    <w:rsid w:val="00BD601F"/>
    <w:rsid w:val="00BF30AF"/>
    <w:rsid w:val="00C0340F"/>
    <w:rsid w:val="00C11E5E"/>
    <w:rsid w:val="00C126C9"/>
    <w:rsid w:val="00C47BF7"/>
    <w:rsid w:val="00C63072"/>
    <w:rsid w:val="00C732CC"/>
    <w:rsid w:val="00C83F1B"/>
    <w:rsid w:val="00C8681F"/>
    <w:rsid w:val="00C94FFF"/>
    <w:rsid w:val="00C95252"/>
    <w:rsid w:val="00CA5118"/>
    <w:rsid w:val="00CA6C54"/>
    <w:rsid w:val="00CA7A53"/>
    <w:rsid w:val="00CB08E4"/>
    <w:rsid w:val="00CC09E4"/>
    <w:rsid w:val="00CE472C"/>
    <w:rsid w:val="00CF26D3"/>
    <w:rsid w:val="00CF28D5"/>
    <w:rsid w:val="00CF654A"/>
    <w:rsid w:val="00CF70F6"/>
    <w:rsid w:val="00D0549F"/>
    <w:rsid w:val="00D234AC"/>
    <w:rsid w:val="00D255D1"/>
    <w:rsid w:val="00D34299"/>
    <w:rsid w:val="00D41551"/>
    <w:rsid w:val="00D43638"/>
    <w:rsid w:val="00D47DEA"/>
    <w:rsid w:val="00D5684E"/>
    <w:rsid w:val="00D77BF5"/>
    <w:rsid w:val="00D81C1B"/>
    <w:rsid w:val="00D87155"/>
    <w:rsid w:val="00DA3D02"/>
    <w:rsid w:val="00DA4BD9"/>
    <w:rsid w:val="00DC01F8"/>
    <w:rsid w:val="00DC64B6"/>
    <w:rsid w:val="00DD73E2"/>
    <w:rsid w:val="00DE00A6"/>
    <w:rsid w:val="00DE03C3"/>
    <w:rsid w:val="00DE113A"/>
    <w:rsid w:val="00DF0D0D"/>
    <w:rsid w:val="00DF4D34"/>
    <w:rsid w:val="00E24B6F"/>
    <w:rsid w:val="00E34CB3"/>
    <w:rsid w:val="00E47FB3"/>
    <w:rsid w:val="00E57932"/>
    <w:rsid w:val="00E62271"/>
    <w:rsid w:val="00E64047"/>
    <w:rsid w:val="00E76C72"/>
    <w:rsid w:val="00E91BF2"/>
    <w:rsid w:val="00E97C7D"/>
    <w:rsid w:val="00EB43FC"/>
    <w:rsid w:val="00EB60D2"/>
    <w:rsid w:val="00EC1483"/>
    <w:rsid w:val="00ED540B"/>
    <w:rsid w:val="00EE3F9B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40BEB"/>
    <w:rsid w:val="00F42690"/>
    <w:rsid w:val="00F62947"/>
    <w:rsid w:val="00F64A05"/>
    <w:rsid w:val="00F65EC8"/>
    <w:rsid w:val="00F66B9B"/>
    <w:rsid w:val="00F81FA0"/>
    <w:rsid w:val="00F91498"/>
    <w:rsid w:val="00F914F5"/>
    <w:rsid w:val="00F9652F"/>
    <w:rsid w:val="00F975D5"/>
    <w:rsid w:val="00FA4918"/>
    <w:rsid w:val="00FB1BEB"/>
    <w:rsid w:val="00FC6C5E"/>
    <w:rsid w:val="00FD4DCF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ustyna.kowalczyk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55AB1-D03A-4A77-B9DA-717C9E76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2270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Magdalena Orlikowska</cp:lastModifiedBy>
  <cp:revision>60</cp:revision>
  <cp:lastPrinted>2017-02-06T13:27:00Z</cp:lastPrinted>
  <dcterms:created xsi:type="dcterms:W3CDTF">2017-02-06T11:31:00Z</dcterms:created>
  <dcterms:modified xsi:type="dcterms:W3CDTF">2017-03-02T09:05:00Z</dcterms:modified>
</cp:coreProperties>
</file>