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432" w:rsidRPr="0036267C" w:rsidRDefault="004C0432" w:rsidP="00DC579F">
      <w:pPr>
        <w:spacing w:after="200" w:line="276" w:lineRule="auto"/>
        <w:jc w:val="center"/>
        <w:rPr>
          <w:rFonts w:ascii="Verdana" w:eastAsia="Univers-PL" w:hAnsi="Verdana" w:cs="Univers-PL"/>
          <w:sz w:val="18"/>
          <w:szCs w:val="18"/>
        </w:rPr>
      </w:pPr>
      <w:bookmarkStart w:id="0" w:name="_GoBack"/>
      <w:bookmarkEnd w:id="0"/>
      <w:r w:rsidRPr="0036267C">
        <w:rPr>
          <w:rFonts w:ascii="Verdana" w:eastAsia="Univers-PL" w:hAnsi="Verdana" w:cs="Univers-PL"/>
          <w:b/>
          <w:sz w:val="18"/>
          <w:szCs w:val="18"/>
        </w:rPr>
        <w:t>FORMULARZ OFERTOWY</w:t>
      </w:r>
    </w:p>
    <w:p w:rsidR="004C0432" w:rsidRPr="0036267C" w:rsidRDefault="001B4108" w:rsidP="00BE71B7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ab/>
      </w:r>
      <w:r w:rsidRPr="0036267C">
        <w:rPr>
          <w:rFonts w:ascii="Verdana" w:hAnsi="Verdana"/>
          <w:sz w:val="18"/>
          <w:szCs w:val="18"/>
        </w:rPr>
        <w:tab/>
        <w:t>Wykonawca:</w:t>
      </w:r>
      <w:r w:rsidRPr="0036267C">
        <w:rPr>
          <w:rFonts w:ascii="Verdana" w:hAnsi="Verdana"/>
          <w:sz w:val="18"/>
          <w:szCs w:val="18"/>
        </w:rPr>
        <w:tab/>
      </w:r>
      <w:r w:rsidR="004C0432" w:rsidRPr="0036267C">
        <w:rPr>
          <w:rFonts w:ascii="Verdana" w:hAnsi="Verdana"/>
          <w:sz w:val="18"/>
          <w:szCs w:val="18"/>
        </w:rPr>
        <w:t>.........................................................</w:t>
      </w:r>
      <w:r w:rsidRPr="0036267C">
        <w:rPr>
          <w:rFonts w:ascii="Verdana" w:hAnsi="Verdana"/>
          <w:sz w:val="18"/>
          <w:szCs w:val="18"/>
        </w:rPr>
        <w:t>...</w:t>
      </w:r>
    </w:p>
    <w:p w:rsidR="004C0432" w:rsidRPr="00DD328F" w:rsidRDefault="004C0432" w:rsidP="00BE71B7">
      <w:pPr>
        <w:pStyle w:val="Tekstpodstawowy"/>
        <w:spacing w:line="276" w:lineRule="auto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ab/>
      </w:r>
      <w:r w:rsidRPr="0036267C">
        <w:rPr>
          <w:rFonts w:ascii="Verdana" w:hAnsi="Verdana"/>
          <w:sz w:val="18"/>
          <w:szCs w:val="18"/>
        </w:rPr>
        <w:tab/>
      </w:r>
      <w:r w:rsidRPr="00DD328F">
        <w:rPr>
          <w:rFonts w:ascii="Verdana" w:hAnsi="Verdana"/>
          <w:sz w:val="18"/>
          <w:szCs w:val="18"/>
        </w:rPr>
        <w:t>Adres</w:t>
      </w:r>
      <w:r w:rsidR="001B4108" w:rsidRPr="00DD328F">
        <w:rPr>
          <w:rFonts w:ascii="Verdana" w:hAnsi="Verdana"/>
          <w:sz w:val="18"/>
          <w:szCs w:val="18"/>
        </w:rPr>
        <w:t>:</w:t>
      </w:r>
      <w:r w:rsidR="001B4108" w:rsidRPr="00DD328F">
        <w:rPr>
          <w:rFonts w:ascii="Verdana" w:hAnsi="Verdana"/>
          <w:sz w:val="18"/>
          <w:szCs w:val="18"/>
        </w:rPr>
        <w:tab/>
      </w:r>
      <w:r w:rsidR="001B4108" w:rsidRPr="00DD328F">
        <w:rPr>
          <w:rFonts w:ascii="Verdana" w:hAnsi="Verdana"/>
          <w:sz w:val="18"/>
          <w:szCs w:val="18"/>
        </w:rPr>
        <w:tab/>
      </w:r>
      <w:r w:rsidRPr="00DD328F">
        <w:rPr>
          <w:rFonts w:ascii="Verdana" w:hAnsi="Verdana"/>
          <w:sz w:val="18"/>
          <w:szCs w:val="18"/>
        </w:rPr>
        <w:t>.....................................</w:t>
      </w:r>
      <w:r w:rsidR="001B4108" w:rsidRPr="00DD328F">
        <w:rPr>
          <w:rFonts w:ascii="Verdana" w:hAnsi="Verdana"/>
          <w:sz w:val="18"/>
          <w:szCs w:val="18"/>
        </w:rPr>
        <w:t>.......................</w:t>
      </w:r>
      <w:r w:rsidR="001B4108" w:rsidRPr="00DD328F">
        <w:rPr>
          <w:rFonts w:ascii="Verdana" w:hAnsi="Verdana"/>
          <w:sz w:val="18"/>
          <w:szCs w:val="18"/>
        </w:rPr>
        <w:tab/>
      </w:r>
      <w:r w:rsidR="001B4108" w:rsidRPr="00DD328F">
        <w:rPr>
          <w:rFonts w:ascii="Verdana" w:hAnsi="Verdana"/>
          <w:sz w:val="18"/>
          <w:szCs w:val="18"/>
        </w:rPr>
        <w:tab/>
      </w:r>
      <w:r w:rsidR="001B4108" w:rsidRPr="00DD328F">
        <w:rPr>
          <w:rFonts w:ascii="Verdana" w:hAnsi="Verdana"/>
          <w:sz w:val="18"/>
          <w:szCs w:val="18"/>
        </w:rPr>
        <w:tab/>
      </w:r>
      <w:r w:rsidR="001B4108" w:rsidRPr="00DD328F">
        <w:rPr>
          <w:rFonts w:ascii="Verdana" w:hAnsi="Verdana"/>
          <w:sz w:val="18"/>
          <w:szCs w:val="18"/>
        </w:rPr>
        <w:tab/>
      </w:r>
      <w:r w:rsidR="001B4108" w:rsidRPr="00DD328F">
        <w:rPr>
          <w:rFonts w:ascii="Verdana" w:hAnsi="Verdana"/>
          <w:sz w:val="18"/>
          <w:szCs w:val="18"/>
        </w:rPr>
        <w:tab/>
      </w:r>
      <w:r w:rsidR="0036267C" w:rsidRPr="00DD328F">
        <w:rPr>
          <w:rFonts w:ascii="Verdana" w:hAnsi="Verdana"/>
          <w:sz w:val="18"/>
          <w:szCs w:val="18"/>
        </w:rPr>
        <w:tab/>
      </w:r>
      <w:r w:rsidRPr="00DD328F">
        <w:rPr>
          <w:rFonts w:ascii="Verdana" w:hAnsi="Verdana"/>
          <w:sz w:val="18"/>
          <w:szCs w:val="18"/>
        </w:rPr>
        <w:t>Tel./Fax</w:t>
      </w:r>
      <w:r w:rsidR="001B4108" w:rsidRPr="00DD328F">
        <w:rPr>
          <w:rFonts w:ascii="Verdana" w:hAnsi="Verdana"/>
          <w:sz w:val="18"/>
          <w:szCs w:val="18"/>
        </w:rPr>
        <w:t>:</w:t>
      </w:r>
      <w:r w:rsidR="001B4108" w:rsidRPr="00DD328F">
        <w:rPr>
          <w:rFonts w:ascii="Verdana" w:hAnsi="Verdana"/>
          <w:sz w:val="18"/>
          <w:szCs w:val="18"/>
        </w:rPr>
        <w:tab/>
      </w:r>
      <w:r w:rsidRPr="00DD328F">
        <w:rPr>
          <w:rFonts w:ascii="Verdana" w:hAnsi="Verdana"/>
          <w:sz w:val="18"/>
          <w:szCs w:val="18"/>
        </w:rPr>
        <w:t>............................................................</w:t>
      </w:r>
    </w:p>
    <w:p w:rsidR="004C0432" w:rsidRPr="00DD328F" w:rsidRDefault="004C0432" w:rsidP="00BE71B7">
      <w:pPr>
        <w:pStyle w:val="Tekstpodstawowy"/>
        <w:spacing w:line="276" w:lineRule="auto"/>
        <w:rPr>
          <w:rFonts w:ascii="Verdana" w:hAnsi="Verdana"/>
          <w:sz w:val="18"/>
          <w:szCs w:val="18"/>
        </w:rPr>
      </w:pPr>
      <w:r w:rsidRPr="00DD328F">
        <w:rPr>
          <w:rFonts w:ascii="Verdana" w:hAnsi="Verdana"/>
          <w:sz w:val="18"/>
          <w:szCs w:val="18"/>
        </w:rPr>
        <w:tab/>
      </w:r>
      <w:r w:rsidRPr="00DD328F">
        <w:rPr>
          <w:rFonts w:ascii="Verdana" w:hAnsi="Verdana"/>
          <w:sz w:val="18"/>
          <w:szCs w:val="18"/>
        </w:rPr>
        <w:tab/>
        <w:t>E-mail</w:t>
      </w:r>
      <w:r w:rsidR="001B4108" w:rsidRPr="00DD328F">
        <w:rPr>
          <w:rFonts w:ascii="Verdana" w:hAnsi="Verdana"/>
          <w:sz w:val="18"/>
          <w:szCs w:val="18"/>
        </w:rPr>
        <w:t>:</w:t>
      </w:r>
      <w:r w:rsidR="001B4108" w:rsidRPr="00DD328F">
        <w:rPr>
          <w:rFonts w:ascii="Verdana" w:hAnsi="Verdana"/>
          <w:sz w:val="18"/>
          <w:szCs w:val="18"/>
        </w:rPr>
        <w:tab/>
      </w:r>
      <w:r w:rsidRPr="00DD328F">
        <w:rPr>
          <w:rFonts w:ascii="Verdana" w:hAnsi="Verdana"/>
          <w:sz w:val="18"/>
          <w:szCs w:val="18"/>
        </w:rPr>
        <w:t>............................................................</w:t>
      </w:r>
    </w:p>
    <w:p w:rsidR="004C0432" w:rsidRPr="0036267C" w:rsidRDefault="004C0432" w:rsidP="00BE71B7">
      <w:pPr>
        <w:pStyle w:val="Tekstpodstawowy"/>
        <w:spacing w:line="276" w:lineRule="auto"/>
        <w:rPr>
          <w:rFonts w:ascii="Verdana" w:hAnsi="Verdana"/>
          <w:sz w:val="18"/>
          <w:szCs w:val="18"/>
        </w:rPr>
      </w:pPr>
      <w:r w:rsidRPr="00DD328F">
        <w:rPr>
          <w:rFonts w:ascii="Verdana" w:hAnsi="Verdana"/>
          <w:sz w:val="18"/>
          <w:szCs w:val="18"/>
        </w:rPr>
        <w:tab/>
      </w:r>
      <w:r w:rsidRPr="00DD328F">
        <w:rPr>
          <w:rFonts w:ascii="Verdana" w:hAnsi="Verdana"/>
          <w:sz w:val="18"/>
          <w:szCs w:val="18"/>
        </w:rPr>
        <w:tab/>
      </w:r>
      <w:r w:rsidRPr="0036267C">
        <w:rPr>
          <w:rFonts w:ascii="Verdana" w:hAnsi="Verdana"/>
          <w:sz w:val="18"/>
          <w:szCs w:val="18"/>
        </w:rPr>
        <w:t>NIP</w:t>
      </w:r>
      <w:r w:rsidR="001B4108" w:rsidRPr="0036267C">
        <w:rPr>
          <w:rFonts w:ascii="Verdana" w:hAnsi="Verdana"/>
          <w:sz w:val="18"/>
          <w:szCs w:val="18"/>
        </w:rPr>
        <w:t>/PESEL:</w:t>
      </w:r>
      <w:r w:rsidR="001B4108" w:rsidRPr="0036267C">
        <w:rPr>
          <w:rFonts w:ascii="Verdana" w:hAnsi="Verdana"/>
          <w:sz w:val="18"/>
          <w:szCs w:val="18"/>
        </w:rPr>
        <w:tab/>
      </w:r>
      <w:r w:rsidRPr="0036267C">
        <w:rPr>
          <w:rFonts w:ascii="Verdana" w:hAnsi="Verdana"/>
          <w:sz w:val="18"/>
          <w:szCs w:val="18"/>
        </w:rPr>
        <w:t>............................</w:t>
      </w:r>
      <w:r w:rsidR="001B4108" w:rsidRPr="0036267C">
        <w:rPr>
          <w:rFonts w:ascii="Verdana" w:hAnsi="Verdana"/>
          <w:sz w:val="18"/>
          <w:szCs w:val="18"/>
        </w:rPr>
        <w:t>................................</w:t>
      </w:r>
    </w:p>
    <w:p w:rsidR="006C2554" w:rsidRPr="0036267C" w:rsidRDefault="006C2554" w:rsidP="00BE71B7">
      <w:pPr>
        <w:pStyle w:val="Tekstpodstawowy"/>
        <w:spacing w:line="276" w:lineRule="auto"/>
        <w:rPr>
          <w:rFonts w:ascii="Verdana" w:hAnsi="Verdana"/>
          <w:sz w:val="18"/>
          <w:szCs w:val="18"/>
        </w:rPr>
      </w:pPr>
    </w:p>
    <w:p w:rsidR="004C0432" w:rsidRPr="0036267C" w:rsidRDefault="004C0432" w:rsidP="0036267C">
      <w:pPr>
        <w:pStyle w:val="Tekstpodstawowy"/>
        <w:spacing w:line="276" w:lineRule="auto"/>
        <w:rPr>
          <w:rFonts w:ascii="Verdana" w:hAnsi="Verdana" w:cs="Tahoma"/>
          <w:sz w:val="18"/>
          <w:szCs w:val="18"/>
        </w:rPr>
      </w:pPr>
      <w:r w:rsidRPr="0036267C">
        <w:rPr>
          <w:rFonts w:ascii="Verdana" w:hAnsi="Verdana" w:cs="Tahoma"/>
          <w:sz w:val="18"/>
          <w:szCs w:val="18"/>
        </w:rPr>
        <w:tab/>
        <w:t>Przystępując do postępowania</w:t>
      </w:r>
      <w:r w:rsidR="0036267C">
        <w:rPr>
          <w:rFonts w:ascii="Verdana" w:hAnsi="Verdana" w:cs="Tahoma"/>
          <w:sz w:val="18"/>
          <w:szCs w:val="18"/>
        </w:rPr>
        <w:t xml:space="preserve"> </w:t>
      </w:r>
      <w:r w:rsidR="0036267C" w:rsidRPr="0036267C">
        <w:rPr>
          <w:rFonts w:ascii="Verdana" w:hAnsi="Verdana" w:cs="Tahoma"/>
          <w:sz w:val="18"/>
          <w:szCs w:val="18"/>
        </w:rPr>
        <w:t>nr: EPT.271.</w:t>
      </w:r>
      <w:r w:rsidR="00577D7E">
        <w:rPr>
          <w:rFonts w:ascii="Verdana" w:hAnsi="Verdana" w:cs="Tahoma"/>
          <w:sz w:val="18"/>
          <w:szCs w:val="18"/>
        </w:rPr>
        <w:t>9</w:t>
      </w:r>
      <w:r w:rsidR="0036267C" w:rsidRPr="0036267C">
        <w:rPr>
          <w:rFonts w:ascii="Verdana" w:hAnsi="Verdana" w:cs="Tahoma"/>
          <w:sz w:val="18"/>
          <w:szCs w:val="18"/>
        </w:rPr>
        <w:t>.2017.AO/1.1.1.POPW</w:t>
      </w:r>
      <w:r w:rsidRPr="0036267C">
        <w:rPr>
          <w:rFonts w:ascii="Verdana" w:hAnsi="Verdana" w:cs="Tahoma"/>
          <w:sz w:val="18"/>
          <w:szCs w:val="18"/>
        </w:rPr>
        <w:t xml:space="preserve"> o udzielenie zamówienia </w:t>
      </w:r>
      <w:r w:rsidR="00577D7E" w:rsidRPr="00577D7E">
        <w:rPr>
          <w:rFonts w:ascii="Verdana" w:hAnsi="Verdana" w:cs="Tahoma"/>
          <w:sz w:val="18"/>
          <w:szCs w:val="18"/>
        </w:rPr>
        <w:t>na usługę wykonania prototypu dla inkubowanej FUTURE KAYAKS</w:t>
      </w:r>
      <w:r w:rsidR="00577D7E">
        <w:rPr>
          <w:rFonts w:ascii="Verdana" w:hAnsi="Verdana" w:cs="Tahoma"/>
          <w:sz w:val="18"/>
          <w:szCs w:val="18"/>
        </w:rPr>
        <w:t xml:space="preserve"> </w:t>
      </w:r>
      <w:r w:rsidRPr="0036267C">
        <w:rPr>
          <w:rFonts w:ascii="Verdana" w:hAnsi="Verdana" w:cs="Tahoma"/>
          <w:sz w:val="18"/>
          <w:szCs w:val="18"/>
        </w:rPr>
        <w:t>oferuję wykonanie zamówienia na następujących warunkach:</w:t>
      </w:r>
    </w:p>
    <w:p w:rsidR="004E044B" w:rsidRPr="0036267C" w:rsidRDefault="004E044B" w:rsidP="000F72CC">
      <w:pPr>
        <w:pStyle w:val="Tekstpodstawowy"/>
        <w:spacing w:line="276" w:lineRule="auto"/>
        <w:rPr>
          <w:rFonts w:ascii="Verdana" w:hAnsi="Verdana" w:cs="Tahoma"/>
          <w:sz w:val="18"/>
          <w:szCs w:val="18"/>
        </w:rPr>
      </w:pPr>
    </w:p>
    <w:p w:rsidR="004C0432" w:rsidRPr="0036267C" w:rsidRDefault="004C0432" w:rsidP="00BE71B7">
      <w:pPr>
        <w:spacing w:line="276" w:lineRule="auto"/>
        <w:ind w:left="360"/>
        <w:jc w:val="both"/>
        <w:rPr>
          <w:rFonts w:ascii="Verdana" w:hAnsi="Verdana" w:cs="Tahom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>Oświadczam, że:</w:t>
      </w:r>
    </w:p>
    <w:p w:rsidR="004C0432" w:rsidRPr="0036267C" w:rsidRDefault="004C0432" w:rsidP="002773D3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>Zapoznałem się z treścią SIWZ i nie wnoszę do niej żadnych zastrzeżeń;</w:t>
      </w:r>
    </w:p>
    <w:p w:rsidR="004C0432" w:rsidRPr="0036267C" w:rsidRDefault="004C0432" w:rsidP="002773D3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>Jestem związany ofertą przez okres 30 dni licząc od terminu składania ofert;</w:t>
      </w:r>
    </w:p>
    <w:p w:rsidR="004C0432" w:rsidRPr="0036267C" w:rsidRDefault="004C0432" w:rsidP="002773D3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>Zrealizuję zamówienie w terminach zgodnych z SIWZ,</w:t>
      </w:r>
    </w:p>
    <w:p w:rsidR="004C0432" w:rsidRPr="0036267C" w:rsidRDefault="004C0432" w:rsidP="002773D3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>Następującą część zamówienia powierzę podwykonawcom:</w:t>
      </w:r>
    </w:p>
    <w:p w:rsidR="004C0432" w:rsidRPr="0036267C" w:rsidRDefault="004C0432" w:rsidP="002773D3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4C0432" w:rsidRPr="0036267C" w:rsidRDefault="004C0432" w:rsidP="00BE71B7">
      <w:pPr>
        <w:autoSpaceDE w:val="0"/>
        <w:autoSpaceDN w:val="0"/>
        <w:adjustRightInd w:val="0"/>
        <w:spacing w:line="276" w:lineRule="auto"/>
        <w:ind w:left="900"/>
        <w:jc w:val="both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</w:t>
      </w:r>
    </w:p>
    <w:p w:rsidR="004C0432" w:rsidRPr="0036267C" w:rsidRDefault="004C0432" w:rsidP="002773D3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>Należę*/nie należę* do grupy kapitałowej, o której mowa w art. 24 ust. 2 pkt 5 ustawy PZP i  w przypadku pozytywnej odpowiedzi na to pytanie w terminie 3 dni od publikacji informacji o której mowa w art. 86 ust. 5 przekażę Zamawiającemu oświadczenie o przynależności lub braku przynależności do tej samej grupy kapitałowej.</w:t>
      </w:r>
    </w:p>
    <w:p w:rsidR="006C2554" w:rsidRPr="000F12C0" w:rsidRDefault="004C0432" w:rsidP="000F12C0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Verdana" w:hAnsi="Verdana"/>
          <w:i/>
          <w:sz w:val="16"/>
          <w:szCs w:val="16"/>
        </w:rPr>
      </w:pPr>
      <w:r w:rsidRPr="001B4108">
        <w:rPr>
          <w:rFonts w:ascii="Verdana" w:hAnsi="Verdana"/>
          <w:i/>
          <w:sz w:val="16"/>
          <w:szCs w:val="16"/>
        </w:rPr>
        <w:t>* - niewłaściwe należy skreślić.</w:t>
      </w:r>
    </w:p>
    <w:p w:rsidR="004A4189" w:rsidRPr="0036267C" w:rsidRDefault="00DC579F" w:rsidP="00BE71B7">
      <w:pPr>
        <w:spacing w:line="276" w:lineRule="auto"/>
        <w:jc w:val="both"/>
        <w:rPr>
          <w:rFonts w:ascii="Verdana" w:eastAsia="SimSun" w:hAnsi="Verdana"/>
          <w:color w:val="000000"/>
          <w:sz w:val="18"/>
          <w:szCs w:val="18"/>
          <w:lang w:eastAsia="zh-CN"/>
        </w:rPr>
      </w:pPr>
      <w:r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>Oferuję:</w:t>
      </w:r>
    </w:p>
    <w:p w:rsidR="004C0432" w:rsidRDefault="00AC1164" w:rsidP="00BE71B7">
      <w:pPr>
        <w:spacing w:line="276" w:lineRule="auto"/>
        <w:jc w:val="both"/>
        <w:rPr>
          <w:rFonts w:ascii="Verdana" w:eastAsia="SimSun" w:hAnsi="Verdana"/>
          <w:color w:val="000000"/>
          <w:sz w:val="18"/>
          <w:szCs w:val="18"/>
          <w:lang w:eastAsia="zh-CN"/>
        </w:rPr>
      </w:pPr>
      <w:r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>W</w:t>
      </w:r>
      <w:r w:rsidR="004C0432"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 xml:space="preserve">ykonanie </w:t>
      </w:r>
      <w:r w:rsidR="006C2554"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>całości</w:t>
      </w:r>
      <w:r w:rsidR="004C0432"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 xml:space="preserve"> zamówienia</w:t>
      </w:r>
      <w:r w:rsidR="005D2157"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 xml:space="preserve"> </w:t>
      </w:r>
      <w:r w:rsidR="00DC579F"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 xml:space="preserve">za łączną cenę ryczałtową: </w:t>
      </w:r>
      <w:r w:rsidR="004C0432"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>……………………</w:t>
      </w:r>
      <w:r w:rsidR="0036267C">
        <w:rPr>
          <w:rFonts w:ascii="Verdana" w:eastAsia="SimSun" w:hAnsi="Verdana"/>
          <w:color w:val="000000"/>
          <w:sz w:val="18"/>
          <w:szCs w:val="18"/>
          <w:lang w:eastAsia="zh-CN"/>
        </w:rPr>
        <w:t>………………</w:t>
      </w:r>
      <w:r w:rsidR="004C0432"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>PLN BRUTTO</w:t>
      </w:r>
    </w:p>
    <w:p w:rsidR="006C2554" w:rsidRPr="0036267C" w:rsidRDefault="006C2554" w:rsidP="00BE71B7">
      <w:pPr>
        <w:spacing w:line="276" w:lineRule="auto"/>
        <w:jc w:val="both"/>
        <w:rPr>
          <w:rFonts w:ascii="Verdana" w:eastAsia="SimSun" w:hAnsi="Verdana"/>
          <w:color w:val="000000"/>
          <w:sz w:val="18"/>
          <w:szCs w:val="18"/>
          <w:lang w:eastAsia="zh-CN"/>
        </w:rPr>
      </w:pPr>
    </w:p>
    <w:p w:rsidR="00F85304" w:rsidRDefault="00F85304" w:rsidP="00F85304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18"/>
          <w:szCs w:val="18"/>
        </w:rPr>
      </w:pPr>
    </w:p>
    <w:p w:rsidR="00F85304" w:rsidRPr="0036267C" w:rsidRDefault="00F85304" w:rsidP="00F85304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 xml:space="preserve">Osobą wyznaczoną do </w:t>
      </w:r>
      <w:r>
        <w:rPr>
          <w:rFonts w:ascii="Verdana" w:hAnsi="Verdana"/>
          <w:sz w:val="18"/>
          <w:szCs w:val="18"/>
        </w:rPr>
        <w:t xml:space="preserve">świadczenia usługi </w:t>
      </w:r>
      <w:r w:rsidRPr="0036267C">
        <w:rPr>
          <w:rFonts w:ascii="Verdana" w:hAnsi="Verdana"/>
          <w:sz w:val="18"/>
          <w:szCs w:val="18"/>
        </w:rPr>
        <w:t>będzie</w:t>
      </w:r>
      <w:r>
        <w:rPr>
          <w:rFonts w:ascii="Verdana" w:hAnsi="Verdana"/>
          <w:sz w:val="18"/>
          <w:szCs w:val="18"/>
        </w:rPr>
        <w:t xml:space="preserve"> </w:t>
      </w:r>
      <w:r w:rsidRPr="0036267C">
        <w:rPr>
          <w:rFonts w:ascii="Verdana" w:hAnsi="Verdana"/>
          <w:sz w:val="18"/>
          <w:szCs w:val="18"/>
        </w:rPr>
        <w:t>Pan/Pani……………………………………………………</w:t>
      </w:r>
      <w:r>
        <w:rPr>
          <w:rFonts w:ascii="Verdana" w:hAnsi="Verdana"/>
          <w:sz w:val="20"/>
        </w:rPr>
        <w:t xml:space="preserve"> </w:t>
      </w:r>
      <w:r w:rsidRPr="00AC1164">
        <w:rPr>
          <w:rFonts w:ascii="Verdana" w:hAnsi="Verdana"/>
          <w:sz w:val="16"/>
          <w:szCs w:val="16"/>
        </w:rPr>
        <w:t>(imię i nazw</w:t>
      </w:r>
      <w:r>
        <w:rPr>
          <w:rFonts w:ascii="Verdana" w:hAnsi="Verdana"/>
          <w:sz w:val="16"/>
          <w:szCs w:val="16"/>
        </w:rPr>
        <w:t>i</w:t>
      </w:r>
      <w:r w:rsidRPr="00AC1164">
        <w:rPr>
          <w:rFonts w:ascii="Verdana" w:hAnsi="Verdana"/>
          <w:sz w:val="16"/>
          <w:szCs w:val="16"/>
        </w:rPr>
        <w:t>sko)</w:t>
      </w:r>
      <w:r>
        <w:rPr>
          <w:rFonts w:ascii="Verdana" w:hAnsi="Verdana"/>
          <w:sz w:val="16"/>
          <w:szCs w:val="16"/>
        </w:rPr>
        <w:t xml:space="preserve">, </w:t>
      </w:r>
      <w:r w:rsidRPr="0036267C">
        <w:rPr>
          <w:rFonts w:ascii="Verdana" w:hAnsi="Verdana"/>
          <w:sz w:val="18"/>
          <w:szCs w:val="18"/>
        </w:rPr>
        <w:t xml:space="preserve">która w okresie trzech lat przed upływem terminu składania ofert posiada doświadczenie </w:t>
      </w:r>
      <w:r w:rsidRPr="00F85304">
        <w:rPr>
          <w:rFonts w:ascii="Verdana" w:hAnsi="Verdana"/>
          <w:sz w:val="18"/>
          <w:szCs w:val="18"/>
        </w:rPr>
        <w:t xml:space="preserve">polegające </w:t>
      </w:r>
      <w:r w:rsidR="001D5139">
        <w:rPr>
          <w:rFonts w:ascii="Verdana" w:hAnsi="Verdana"/>
          <w:sz w:val="18"/>
          <w:szCs w:val="18"/>
        </w:rPr>
        <w:t xml:space="preserve">na realizacji następującej ilości projektów </w:t>
      </w:r>
      <w:r w:rsidR="001D5139" w:rsidRPr="001D5139">
        <w:rPr>
          <w:rFonts w:ascii="Verdana" w:hAnsi="Verdana"/>
          <w:sz w:val="20"/>
        </w:rPr>
        <w:t>wykorzystujących jednostki obliczeniowo-komunikacyjne</w:t>
      </w:r>
      <w:r w:rsidR="001D5139">
        <w:rPr>
          <w:rFonts w:ascii="Verdana" w:hAnsi="Verdana"/>
          <w:sz w:val="20"/>
        </w:rPr>
        <w:t>:</w:t>
      </w:r>
    </w:p>
    <w:p w:rsidR="00F85304" w:rsidRPr="0036267C" w:rsidRDefault="00F85304" w:rsidP="00F85304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4253"/>
        <w:gridCol w:w="4993"/>
      </w:tblGrid>
      <w:tr w:rsidR="001D5139" w:rsidTr="001D5139">
        <w:tc>
          <w:tcPr>
            <w:tcW w:w="817" w:type="dxa"/>
            <w:vAlign w:val="center"/>
          </w:tcPr>
          <w:p w:rsidR="001D5139" w:rsidRPr="001D5139" w:rsidRDefault="001D5139" w:rsidP="001D5139">
            <w:pPr>
              <w:pStyle w:val="Tekstpodstawowy"/>
              <w:tabs>
                <w:tab w:val="left" w:pos="1134"/>
              </w:tabs>
              <w:spacing w:line="276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1D5139">
              <w:rPr>
                <w:rFonts w:ascii="Verdana" w:hAnsi="Verdana"/>
                <w:b/>
                <w:sz w:val="18"/>
                <w:szCs w:val="18"/>
              </w:rPr>
              <w:t>Lp.</w:t>
            </w:r>
          </w:p>
        </w:tc>
        <w:tc>
          <w:tcPr>
            <w:tcW w:w="4253" w:type="dxa"/>
            <w:vAlign w:val="center"/>
          </w:tcPr>
          <w:p w:rsidR="001D5139" w:rsidRPr="001D5139" w:rsidRDefault="001D5139" w:rsidP="001D5139">
            <w:pPr>
              <w:pStyle w:val="Tekstpodstawowy"/>
              <w:tabs>
                <w:tab w:val="left" w:pos="1134"/>
              </w:tabs>
              <w:spacing w:line="276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1D5139">
              <w:rPr>
                <w:rFonts w:ascii="Verdana" w:hAnsi="Verdana"/>
                <w:b/>
                <w:sz w:val="18"/>
                <w:szCs w:val="18"/>
              </w:rPr>
              <w:t>Opis projektu wykorzystującego jednostki obliczeniowo-komunikacyjne.</w:t>
            </w:r>
          </w:p>
        </w:tc>
        <w:tc>
          <w:tcPr>
            <w:tcW w:w="4993" w:type="dxa"/>
            <w:vAlign w:val="center"/>
          </w:tcPr>
          <w:p w:rsidR="001D5139" w:rsidRPr="001D5139" w:rsidRDefault="001D5139" w:rsidP="001D5139">
            <w:pPr>
              <w:pStyle w:val="Tekstpodstawowy"/>
              <w:tabs>
                <w:tab w:val="left" w:pos="1134"/>
              </w:tabs>
              <w:spacing w:line="276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1D5139">
              <w:rPr>
                <w:rFonts w:ascii="Verdana" w:hAnsi="Verdana"/>
                <w:b/>
                <w:sz w:val="18"/>
                <w:szCs w:val="18"/>
              </w:rPr>
              <w:t>Podmiot na rzecz którego projekt był realizowany.</w:t>
            </w:r>
          </w:p>
        </w:tc>
      </w:tr>
      <w:tr w:rsidR="001D5139" w:rsidTr="001D5139">
        <w:tc>
          <w:tcPr>
            <w:tcW w:w="817" w:type="dxa"/>
            <w:vAlign w:val="center"/>
          </w:tcPr>
          <w:p w:rsidR="001D5139" w:rsidRDefault="001D5139" w:rsidP="001D5139">
            <w:pPr>
              <w:pStyle w:val="Tekstpodstawowy"/>
              <w:tabs>
                <w:tab w:val="left" w:pos="1134"/>
              </w:tabs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1.</w:t>
            </w:r>
          </w:p>
        </w:tc>
        <w:tc>
          <w:tcPr>
            <w:tcW w:w="4253" w:type="dxa"/>
            <w:vAlign w:val="center"/>
          </w:tcPr>
          <w:p w:rsidR="001D5139" w:rsidRDefault="001D5139" w:rsidP="001D5139">
            <w:pPr>
              <w:pStyle w:val="Tekstpodstawowy"/>
              <w:tabs>
                <w:tab w:val="left" w:pos="1134"/>
              </w:tabs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993" w:type="dxa"/>
            <w:vAlign w:val="center"/>
          </w:tcPr>
          <w:p w:rsidR="001D5139" w:rsidRDefault="001D5139" w:rsidP="001D5139">
            <w:pPr>
              <w:pStyle w:val="Tekstpodstawowy"/>
              <w:tabs>
                <w:tab w:val="left" w:pos="1134"/>
              </w:tabs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1D5139" w:rsidTr="001D5139">
        <w:tc>
          <w:tcPr>
            <w:tcW w:w="817" w:type="dxa"/>
            <w:vAlign w:val="center"/>
          </w:tcPr>
          <w:p w:rsidR="001D5139" w:rsidRDefault="001D5139" w:rsidP="001D5139">
            <w:pPr>
              <w:pStyle w:val="Tekstpodstawowy"/>
              <w:tabs>
                <w:tab w:val="left" w:pos="1134"/>
              </w:tabs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2.</w:t>
            </w:r>
          </w:p>
        </w:tc>
        <w:tc>
          <w:tcPr>
            <w:tcW w:w="4253" w:type="dxa"/>
            <w:vAlign w:val="center"/>
          </w:tcPr>
          <w:p w:rsidR="001D5139" w:rsidRDefault="001D5139" w:rsidP="001D5139">
            <w:pPr>
              <w:pStyle w:val="Tekstpodstawowy"/>
              <w:tabs>
                <w:tab w:val="left" w:pos="1134"/>
              </w:tabs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993" w:type="dxa"/>
            <w:vAlign w:val="center"/>
          </w:tcPr>
          <w:p w:rsidR="001D5139" w:rsidRDefault="001D5139" w:rsidP="001D5139">
            <w:pPr>
              <w:pStyle w:val="Tekstpodstawowy"/>
              <w:tabs>
                <w:tab w:val="left" w:pos="1134"/>
              </w:tabs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1D5139" w:rsidTr="001D5139">
        <w:tc>
          <w:tcPr>
            <w:tcW w:w="817" w:type="dxa"/>
            <w:vAlign w:val="center"/>
          </w:tcPr>
          <w:p w:rsidR="001D5139" w:rsidRDefault="001D5139" w:rsidP="001D5139">
            <w:pPr>
              <w:pStyle w:val="Tekstpodstawowy"/>
              <w:tabs>
                <w:tab w:val="left" w:pos="1134"/>
              </w:tabs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3.</w:t>
            </w:r>
          </w:p>
        </w:tc>
        <w:tc>
          <w:tcPr>
            <w:tcW w:w="4253" w:type="dxa"/>
            <w:vAlign w:val="center"/>
          </w:tcPr>
          <w:p w:rsidR="001D5139" w:rsidRDefault="001D5139" w:rsidP="001D5139">
            <w:pPr>
              <w:pStyle w:val="Tekstpodstawowy"/>
              <w:tabs>
                <w:tab w:val="left" w:pos="1134"/>
              </w:tabs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993" w:type="dxa"/>
            <w:vAlign w:val="center"/>
          </w:tcPr>
          <w:p w:rsidR="001D5139" w:rsidRDefault="001D5139" w:rsidP="001D5139">
            <w:pPr>
              <w:pStyle w:val="Tekstpodstawowy"/>
              <w:tabs>
                <w:tab w:val="left" w:pos="1134"/>
              </w:tabs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1D5139" w:rsidTr="001D5139">
        <w:tc>
          <w:tcPr>
            <w:tcW w:w="817" w:type="dxa"/>
            <w:vAlign w:val="center"/>
          </w:tcPr>
          <w:p w:rsidR="001D5139" w:rsidRDefault="001D5139" w:rsidP="001D5139">
            <w:pPr>
              <w:pStyle w:val="Tekstpodstawowy"/>
              <w:tabs>
                <w:tab w:val="left" w:pos="1134"/>
              </w:tabs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4.</w:t>
            </w:r>
          </w:p>
        </w:tc>
        <w:tc>
          <w:tcPr>
            <w:tcW w:w="4253" w:type="dxa"/>
            <w:vAlign w:val="center"/>
          </w:tcPr>
          <w:p w:rsidR="001D5139" w:rsidRDefault="001D5139" w:rsidP="001D5139">
            <w:pPr>
              <w:pStyle w:val="Tekstpodstawowy"/>
              <w:tabs>
                <w:tab w:val="left" w:pos="1134"/>
              </w:tabs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993" w:type="dxa"/>
            <w:vAlign w:val="center"/>
          </w:tcPr>
          <w:p w:rsidR="001D5139" w:rsidRDefault="001D5139" w:rsidP="001D5139">
            <w:pPr>
              <w:pStyle w:val="Tekstpodstawowy"/>
              <w:tabs>
                <w:tab w:val="left" w:pos="1134"/>
              </w:tabs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1D5139" w:rsidTr="001D5139">
        <w:tc>
          <w:tcPr>
            <w:tcW w:w="817" w:type="dxa"/>
            <w:vAlign w:val="center"/>
          </w:tcPr>
          <w:p w:rsidR="001D5139" w:rsidRDefault="001D5139" w:rsidP="001D5139">
            <w:pPr>
              <w:pStyle w:val="Tekstpodstawowy"/>
              <w:tabs>
                <w:tab w:val="left" w:pos="1134"/>
              </w:tabs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5.</w:t>
            </w:r>
          </w:p>
        </w:tc>
        <w:tc>
          <w:tcPr>
            <w:tcW w:w="4253" w:type="dxa"/>
            <w:vAlign w:val="center"/>
          </w:tcPr>
          <w:p w:rsidR="001D5139" w:rsidRDefault="001D5139" w:rsidP="001D5139">
            <w:pPr>
              <w:pStyle w:val="Tekstpodstawowy"/>
              <w:tabs>
                <w:tab w:val="left" w:pos="1134"/>
              </w:tabs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993" w:type="dxa"/>
            <w:vAlign w:val="center"/>
          </w:tcPr>
          <w:p w:rsidR="001D5139" w:rsidRDefault="001D5139" w:rsidP="001D5139">
            <w:pPr>
              <w:pStyle w:val="Tekstpodstawowy"/>
              <w:tabs>
                <w:tab w:val="left" w:pos="1134"/>
              </w:tabs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F85304" w:rsidRPr="0036267C" w:rsidRDefault="00F85304" w:rsidP="00F85304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18"/>
          <w:szCs w:val="18"/>
        </w:rPr>
      </w:pPr>
    </w:p>
    <w:p w:rsidR="00DC579F" w:rsidRPr="0036267C" w:rsidRDefault="00DC579F" w:rsidP="00BE71B7">
      <w:pPr>
        <w:spacing w:line="276" w:lineRule="auto"/>
        <w:jc w:val="both"/>
        <w:rPr>
          <w:rFonts w:ascii="Verdana" w:eastAsia="SimSun" w:hAnsi="Verdana"/>
          <w:color w:val="000000"/>
          <w:sz w:val="18"/>
          <w:szCs w:val="18"/>
          <w:lang w:eastAsia="zh-CN"/>
        </w:rPr>
      </w:pPr>
    </w:p>
    <w:p w:rsidR="0036267C" w:rsidRDefault="0036267C" w:rsidP="0036267C">
      <w:pPr>
        <w:pStyle w:val="Tekstpodstawowy"/>
        <w:tabs>
          <w:tab w:val="left" w:pos="1134"/>
        </w:tabs>
        <w:spacing w:line="276" w:lineRule="auto"/>
        <w:ind w:left="1070"/>
        <w:rPr>
          <w:rFonts w:ascii="Verdana" w:hAnsi="Verdana"/>
          <w:sz w:val="20"/>
        </w:rPr>
      </w:pPr>
    </w:p>
    <w:p w:rsidR="004C0432" w:rsidRPr="001B4108" w:rsidRDefault="004C0432" w:rsidP="00BE71B7">
      <w:pPr>
        <w:pStyle w:val="NormalnyWeb"/>
        <w:spacing w:before="0" w:beforeAutospacing="0" w:after="0" w:line="276" w:lineRule="auto"/>
        <w:ind w:left="360"/>
        <w:jc w:val="both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Podpisano:</w:t>
      </w:r>
    </w:p>
    <w:p w:rsidR="004C0432" w:rsidRPr="001B4108" w:rsidRDefault="004C0432" w:rsidP="00BE71B7">
      <w:pPr>
        <w:spacing w:line="276" w:lineRule="auto"/>
        <w:ind w:left="4956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........................................................</w:t>
      </w:r>
    </w:p>
    <w:p w:rsidR="00EA1498" w:rsidRPr="000F12C0" w:rsidRDefault="004C0432" w:rsidP="000F12C0">
      <w:pPr>
        <w:spacing w:line="276" w:lineRule="auto"/>
        <w:ind w:left="4248" w:firstLine="708"/>
        <w:jc w:val="both"/>
        <w:rPr>
          <w:rFonts w:ascii="Verdana" w:hAnsi="Verdana"/>
          <w:sz w:val="14"/>
          <w:szCs w:val="14"/>
        </w:rPr>
      </w:pPr>
      <w:r w:rsidRPr="001B4108">
        <w:rPr>
          <w:rFonts w:ascii="Verdana" w:hAnsi="Verdana"/>
          <w:sz w:val="14"/>
          <w:szCs w:val="14"/>
        </w:rPr>
        <w:t xml:space="preserve">  </w:t>
      </w:r>
      <w:r w:rsidR="00F85304">
        <w:rPr>
          <w:rFonts w:ascii="Verdana" w:hAnsi="Verdana"/>
          <w:sz w:val="14"/>
          <w:szCs w:val="14"/>
        </w:rPr>
        <w:t xml:space="preserve">                </w:t>
      </w:r>
      <w:r w:rsidRPr="001B4108">
        <w:rPr>
          <w:rFonts w:ascii="Verdana" w:hAnsi="Verdana"/>
          <w:sz w:val="14"/>
          <w:szCs w:val="14"/>
        </w:rPr>
        <w:t xml:space="preserve"> (podpis przedstawiciela Wykonawcy)</w:t>
      </w:r>
      <w:r w:rsidR="00EA1498">
        <w:rPr>
          <w:rFonts w:ascii="Verdana" w:hAnsi="Verdana"/>
          <w:b/>
          <w:sz w:val="20"/>
        </w:rPr>
        <w:br w:type="page"/>
      </w:r>
    </w:p>
    <w:p w:rsidR="004C0432" w:rsidRPr="001B4108" w:rsidRDefault="004C0432" w:rsidP="00DC579F">
      <w:pPr>
        <w:pStyle w:val="Tekstpodstawowy"/>
        <w:spacing w:line="276" w:lineRule="auto"/>
        <w:jc w:val="center"/>
        <w:outlineLvl w:val="0"/>
        <w:rPr>
          <w:rFonts w:ascii="Verdana" w:hAnsi="Verdana"/>
          <w:b/>
          <w:sz w:val="20"/>
        </w:rPr>
      </w:pPr>
      <w:r w:rsidRPr="001B4108">
        <w:rPr>
          <w:rFonts w:ascii="Verdana" w:hAnsi="Verdana"/>
          <w:b/>
          <w:sz w:val="20"/>
        </w:rPr>
        <w:lastRenderedPageBreak/>
        <w:t xml:space="preserve">OŚWIADCZENIE z ART. 25a ust. 1 USTAWY </w:t>
      </w:r>
      <w:proofErr w:type="spellStart"/>
      <w:r w:rsidRPr="001B4108">
        <w:rPr>
          <w:rFonts w:ascii="Verdana" w:hAnsi="Verdana"/>
          <w:b/>
          <w:sz w:val="20"/>
        </w:rPr>
        <w:t>Pzp</w:t>
      </w:r>
      <w:proofErr w:type="spellEnd"/>
    </w:p>
    <w:p w:rsidR="004C0432" w:rsidRPr="001B4108" w:rsidRDefault="004C0432" w:rsidP="00BE71B7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F85304" w:rsidRPr="00577D7E" w:rsidRDefault="004C0432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ab/>
        <w:t>Składając ofertę w postępowaniu</w:t>
      </w:r>
      <w:r w:rsidR="0036267C">
        <w:rPr>
          <w:rFonts w:ascii="Verdana" w:hAnsi="Verdana"/>
          <w:sz w:val="20"/>
          <w:szCs w:val="20"/>
        </w:rPr>
        <w:t xml:space="preserve"> </w:t>
      </w:r>
      <w:r w:rsidR="0036267C" w:rsidRPr="0036267C">
        <w:rPr>
          <w:rFonts w:ascii="Verdana" w:hAnsi="Verdana"/>
          <w:sz w:val="20"/>
          <w:szCs w:val="20"/>
        </w:rPr>
        <w:t>nr: EPT.271.</w:t>
      </w:r>
      <w:r w:rsidR="00577D7E">
        <w:rPr>
          <w:rFonts w:ascii="Verdana" w:hAnsi="Verdana"/>
          <w:sz w:val="20"/>
          <w:szCs w:val="20"/>
        </w:rPr>
        <w:t>9</w:t>
      </w:r>
      <w:r w:rsidR="0036267C" w:rsidRPr="0036267C">
        <w:rPr>
          <w:rFonts w:ascii="Verdana" w:hAnsi="Verdana"/>
          <w:sz w:val="20"/>
          <w:szCs w:val="20"/>
        </w:rPr>
        <w:t>.2017.AO/1.1.1.POPW</w:t>
      </w:r>
      <w:r w:rsidRPr="001B4108">
        <w:rPr>
          <w:rFonts w:ascii="Verdana" w:hAnsi="Verdana"/>
          <w:sz w:val="20"/>
          <w:szCs w:val="20"/>
        </w:rPr>
        <w:t xml:space="preserve"> prowadzonym w trybie przetargu nieograniczonego </w:t>
      </w:r>
      <w:r w:rsidR="00577D7E" w:rsidRPr="00577D7E">
        <w:rPr>
          <w:rFonts w:ascii="Verdana" w:hAnsi="Verdana"/>
          <w:sz w:val="20"/>
          <w:szCs w:val="20"/>
        </w:rPr>
        <w:t>na usługę wykonania prototypu dla inkubowanej FUTURE KAYAKS</w:t>
      </w:r>
    </w:p>
    <w:p w:rsidR="00577D7E" w:rsidRPr="00577D7E" w:rsidRDefault="00577D7E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4C0432" w:rsidRPr="0036267C" w:rsidRDefault="004C0432" w:rsidP="00BE71B7">
      <w:pPr>
        <w:pStyle w:val="Stopka"/>
        <w:spacing w:line="276" w:lineRule="auto"/>
        <w:jc w:val="both"/>
        <w:rPr>
          <w:rFonts w:ascii="Verdana" w:hAnsi="Verdana" w:cs="Tahoma"/>
          <w:sz w:val="20"/>
        </w:rPr>
      </w:pPr>
      <w:r w:rsidRPr="0036267C">
        <w:rPr>
          <w:rFonts w:ascii="Verdana" w:hAnsi="Verdana" w:cs="Tahoma"/>
          <w:sz w:val="20"/>
        </w:rPr>
        <w:t>oświadczam, że:</w:t>
      </w:r>
    </w:p>
    <w:p w:rsidR="004C0432" w:rsidRPr="001B4108" w:rsidRDefault="004C0432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4C0432" w:rsidRPr="001B4108" w:rsidRDefault="004C0432" w:rsidP="002773D3">
      <w:pPr>
        <w:pStyle w:val="Stopka"/>
        <w:numPr>
          <w:ilvl w:val="0"/>
          <w:numId w:val="11"/>
        </w:numPr>
        <w:tabs>
          <w:tab w:val="clear" w:pos="4703"/>
          <w:tab w:val="clear" w:pos="9406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nie podlegam wykluczen</w:t>
      </w:r>
      <w:r w:rsidR="00DC579F">
        <w:rPr>
          <w:rFonts w:ascii="Verdana" w:hAnsi="Verdana"/>
          <w:sz w:val="20"/>
          <w:szCs w:val="20"/>
        </w:rPr>
        <w:t xml:space="preserve">iu z postępowania na podstawie </w:t>
      </w:r>
      <w:r w:rsidRPr="001B4108">
        <w:rPr>
          <w:rFonts w:ascii="Verdana" w:hAnsi="Verdana"/>
          <w:sz w:val="20"/>
          <w:szCs w:val="20"/>
        </w:rPr>
        <w:t xml:space="preserve">art. 24 ust 1 pkt 12-23 ustawy </w:t>
      </w:r>
      <w:proofErr w:type="spellStart"/>
      <w:r w:rsidRPr="001B4108">
        <w:rPr>
          <w:rFonts w:ascii="Verdana" w:hAnsi="Verdana"/>
          <w:sz w:val="20"/>
          <w:szCs w:val="20"/>
        </w:rPr>
        <w:t>Pzp</w:t>
      </w:r>
      <w:proofErr w:type="spellEnd"/>
      <w:r w:rsidRPr="001B4108">
        <w:rPr>
          <w:rFonts w:ascii="Verdana" w:hAnsi="Verdana"/>
          <w:sz w:val="20"/>
          <w:szCs w:val="20"/>
        </w:rPr>
        <w:t xml:space="preserve"> oraz</w:t>
      </w:r>
    </w:p>
    <w:p w:rsidR="004C0432" w:rsidRPr="001B4108" w:rsidRDefault="004C0432" w:rsidP="00BE71B7">
      <w:pPr>
        <w:pStyle w:val="Stopka"/>
        <w:spacing w:line="276" w:lineRule="auto"/>
        <w:ind w:left="720"/>
        <w:jc w:val="both"/>
        <w:rPr>
          <w:rFonts w:ascii="Verdana" w:hAnsi="Verdana"/>
          <w:sz w:val="20"/>
          <w:szCs w:val="20"/>
        </w:rPr>
      </w:pPr>
    </w:p>
    <w:p w:rsidR="004C0432" w:rsidRPr="001B4108" w:rsidRDefault="004C0432" w:rsidP="002773D3">
      <w:pPr>
        <w:pStyle w:val="Stopka"/>
        <w:numPr>
          <w:ilvl w:val="0"/>
          <w:numId w:val="11"/>
        </w:numPr>
        <w:tabs>
          <w:tab w:val="clear" w:pos="4703"/>
          <w:tab w:val="clear" w:pos="9406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spełniam warunki udziału w postepowaniu.</w:t>
      </w:r>
    </w:p>
    <w:p w:rsidR="004C0432" w:rsidRPr="001B4108" w:rsidRDefault="004C0432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1B4108" w:rsidRDefault="004C0432" w:rsidP="00BE71B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1B4108">
        <w:rPr>
          <w:rFonts w:ascii="Verdana" w:hAnsi="Verdana" w:cs="Arial"/>
          <w:sz w:val="20"/>
          <w:szCs w:val="20"/>
        </w:rPr>
        <w:t>Oświadczam</w:t>
      </w:r>
      <w:r w:rsidR="001B4108">
        <w:rPr>
          <w:rFonts w:ascii="Verdana" w:hAnsi="Verdana" w:cs="Arial"/>
          <w:sz w:val="20"/>
          <w:szCs w:val="20"/>
        </w:rPr>
        <w:t>*</w:t>
      </w:r>
      <w:r w:rsidRPr="001B4108">
        <w:rPr>
          <w:rFonts w:ascii="Verdana" w:hAnsi="Verdana" w:cs="Arial"/>
          <w:sz w:val="20"/>
          <w:szCs w:val="20"/>
        </w:rPr>
        <w:t>, że następując</w:t>
      </w:r>
      <w:r w:rsidR="001B4108">
        <w:rPr>
          <w:rFonts w:ascii="Verdana" w:hAnsi="Verdana" w:cs="Arial"/>
          <w:sz w:val="20"/>
          <w:szCs w:val="20"/>
        </w:rPr>
        <w:t>e podmiot</w:t>
      </w:r>
      <w:r w:rsidRPr="001B4108">
        <w:rPr>
          <w:rFonts w:ascii="Verdana" w:hAnsi="Verdana" w:cs="Arial"/>
          <w:sz w:val="20"/>
          <w:szCs w:val="20"/>
        </w:rPr>
        <w:t xml:space="preserve">y, na których zasoby powołuję się w niniejszym postępowaniu, </w:t>
      </w:r>
      <w:r w:rsidR="001B4108">
        <w:rPr>
          <w:rFonts w:ascii="Verdana" w:hAnsi="Verdana" w:cs="Arial"/>
          <w:sz w:val="20"/>
          <w:szCs w:val="20"/>
        </w:rPr>
        <w:t>tj.:</w:t>
      </w:r>
    </w:p>
    <w:p w:rsidR="000C5FD2" w:rsidRPr="000C5FD2" w:rsidRDefault="001B4108" w:rsidP="00552D22">
      <w:pPr>
        <w:pStyle w:val="Akapitzlist"/>
        <w:numPr>
          <w:ilvl w:val="0"/>
          <w:numId w:val="19"/>
        </w:numPr>
        <w:spacing w:after="0"/>
        <w:jc w:val="both"/>
        <w:rPr>
          <w:rFonts w:ascii="Verdana" w:hAnsi="Verdana" w:cs="Arial"/>
          <w:sz w:val="20"/>
          <w:szCs w:val="20"/>
        </w:rPr>
      </w:pPr>
      <w:r w:rsidRPr="000C5FD2">
        <w:rPr>
          <w:rFonts w:ascii="Verdana" w:hAnsi="Verdana" w:cs="Arial"/>
          <w:sz w:val="20"/>
          <w:szCs w:val="20"/>
        </w:rPr>
        <w:t>……………………………………………………………………</w:t>
      </w:r>
      <w:r w:rsidR="004C0432" w:rsidRPr="000C5FD2">
        <w:rPr>
          <w:rFonts w:ascii="Verdana" w:hAnsi="Verdana" w:cs="Arial"/>
          <w:sz w:val="20"/>
          <w:szCs w:val="20"/>
        </w:rPr>
        <w:t>………………………</w:t>
      </w:r>
      <w:r w:rsidRPr="000C5FD2">
        <w:rPr>
          <w:rFonts w:ascii="Verdana" w:hAnsi="Verdana" w:cs="Arial"/>
          <w:sz w:val="20"/>
          <w:szCs w:val="20"/>
        </w:rPr>
        <w:t>……………………………</w:t>
      </w:r>
    </w:p>
    <w:p w:rsidR="000C5FD2" w:rsidRPr="000C5FD2" w:rsidRDefault="000C5FD2" w:rsidP="00552D22">
      <w:pPr>
        <w:pStyle w:val="Akapitzlist"/>
        <w:numPr>
          <w:ilvl w:val="0"/>
          <w:numId w:val="19"/>
        </w:numPr>
        <w:spacing w:after="0"/>
        <w:jc w:val="both"/>
        <w:rPr>
          <w:rFonts w:ascii="Verdana" w:hAnsi="Verdana" w:cs="Arial"/>
          <w:sz w:val="20"/>
          <w:szCs w:val="20"/>
        </w:rPr>
      </w:pPr>
      <w:r w:rsidRPr="000C5FD2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</w:t>
      </w:r>
    </w:p>
    <w:p w:rsidR="000C5FD2" w:rsidRPr="000C5FD2" w:rsidRDefault="000C5FD2" w:rsidP="00552D22">
      <w:pPr>
        <w:pStyle w:val="Akapitzlist"/>
        <w:numPr>
          <w:ilvl w:val="0"/>
          <w:numId w:val="19"/>
        </w:numPr>
        <w:spacing w:after="0"/>
        <w:jc w:val="both"/>
        <w:rPr>
          <w:rFonts w:ascii="Verdana" w:hAnsi="Verdana" w:cs="Arial"/>
          <w:sz w:val="20"/>
          <w:szCs w:val="20"/>
        </w:rPr>
      </w:pPr>
      <w:r w:rsidRPr="000C5FD2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</w:t>
      </w:r>
    </w:p>
    <w:p w:rsidR="000C5FD2" w:rsidRDefault="004C0432" w:rsidP="00BE71B7">
      <w:pPr>
        <w:spacing w:line="276" w:lineRule="auto"/>
        <w:jc w:val="both"/>
        <w:rPr>
          <w:rFonts w:ascii="Verdana" w:hAnsi="Verdana" w:cs="Arial"/>
          <w:i/>
          <w:sz w:val="20"/>
          <w:szCs w:val="20"/>
        </w:rPr>
      </w:pPr>
      <w:r w:rsidRPr="001B4108">
        <w:rPr>
          <w:rFonts w:ascii="Verdana" w:hAnsi="Verdana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B4108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B4108">
        <w:rPr>
          <w:rFonts w:ascii="Verdana" w:hAnsi="Verdana" w:cs="Arial"/>
          <w:i/>
          <w:sz w:val="16"/>
          <w:szCs w:val="16"/>
        </w:rPr>
        <w:t>)</w:t>
      </w:r>
    </w:p>
    <w:p w:rsidR="000C5FD2" w:rsidRDefault="000C5FD2" w:rsidP="00BE71B7">
      <w:pPr>
        <w:spacing w:line="276" w:lineRule="auto"/>
        <w:jc w:val="both"/>
        <w:rPr>
          <w:rFonts w:ascii="Verdana" w:hAnsi="Verdana" w:cs="Arial"/>
          <w:i/>
          <w:sz w:val="20"/>
          <w:szCs w:val="20"/>
        </w:rPr>
      </w:pPr>
    </w:p>
    <w:p w:rsidR="004C0432" w:rsidRDefault="004C0432" w:rsidP="00BE71B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1B4108">
        <w:rPr>
          <w:rFonts w:ascii="Verdana" w:hAnsi="Verdana" w:cs="Arial"/>
          <w:sz w:val="20"/>
          <w:szCs w:val="20"/>
        </w:rPr>
        <w:t>nie podlega/ją wykluczeniu z postępowania o udzielenie zamówienia.</w:t>
      </w:r>
    </w:p>
    <w:p w:rsidR="000C5FD2" w:rsidRPr="001B4108" w:rsidRDefault="000C5FD2" w:rsidP="00BE71B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4C0432" w:rsidRPr="001B4108" w:rsidRDefault="004C0432" w:rsidP="00BE71B7">
      <w:pPr>
        <w:spacing w:line="276" w:lineRule="auto"/>
        <w:jc w:val="both"/>
        <w:rPr>
          <w:rFonts w:ascii="Verdana" w:hAnsi="Verdana" w:cs="Arial"/>
          <w:i/>
          <w:sz w:val="16"/>
          <w:szCs w:val="16"/>
        </w:rPr>
      </w:pPr>
      <w:r w:rsidRPr="001B4108">
        <w:rPr>
          <w:rFonts w:ascii="Verdana" w:hAnsi="Verdana" w:cs="Arial"/>
          <w:i/>
          <w:sz w:val="16"/>
          <w:szCs w:val="16"/>
        </w:rPr>
        <w:t>*Wypełnić wyłącznie jeżeli Wykonawca w celu spełnienia warunków udziału w postepowaniu powołuje się na zasoby innych podmiotów</w:t>
      </w:r>
    </w:p>
    <w:p w:rsidR="004C0432" w:rsidRPr="001B4108" w:rsidRDefault="004C0432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autoSpaceDE w:val="0"/>
        <w:autoSpaceDN w:val="0"/>
        <w:adjustRightInd w:val="0"/>
        <w:spacing w:line="276" w:lineRule="auto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autoSpaceDE w:val="0"/>
        <w:autoSpaceDN w:val="0"/>
        <w:adjustRightInd w:val="0"/>
        <w:spacing w:line="276" w:lineRule="auto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autoSpaceDE w:val="0"/>
        <w:autoSpaceDN w:val="0"/>
        <w:adjustRightInd w:val="0"/>
        <w:spacing w:line="276" w:lineRule="auto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spacing w:line="276" w:lineRule="auto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Podpisano:</w:t>
      </w:r>
    </w:p>
    <w:p w:rsidR="004C0432" w:rsidRPr="001B4108" w:rsidRDefault="004C0432" w:rsidP="00BE71B7">
      <w:pPr>
        <w:spacing w:line="276" w:lineRule="auto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spacing w:line="276" w:lineRule="auto"/>
        <w:ind w:left="1416" w:firstLine="708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spacing w:line="276" w:lineRule="auto"/>
        <w:ind w:left="4956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........................................................</w:t>
      </w:r>
    </w:p>
    <w:p w:rsidR="00024D95" w:rsidRDefault="004C0432" w:rsidP="004A4189">
      <w:pPr>
        <w:spacing w:line="276" w:lineRule="auto"/>
        <w:ind w:left="4248" w:firstLine="708"/>
        <w:jc w:val="both"/>
        <w:rPr>
          <w:rFonts w:ascii="Verdana" w:hAnsi="Verdana"/>
          <w:sz w:val="14"/>
          <w:szCs w:val="14"/>
        </w:rPr>
      </w:pPr>
      <w:r w:rsidRPr="001B4108">
        <w:rPr>
          <w:rFonts w:ascii="Verdana" w:hAnsi="Verdana"/>
          <w:sz w:val="14"/>
          <w:szCs w:val="14"/>
        </w:rPr>
        <w:t xml:space="preserve">   (podpis upełnomocnionego przedstawiciela Wykonawcy)</w:t>
      </w:r>
    </w:p>
    <w:sectPr w:rsidR="00024D95" w:rsidSect="00DC579F">
      <w:headerReference w:type="default" r:id="rId9"/>
      <w:footerReference w:type="default" r:id="rId10"/>
      <w:pgSz w:w="12240" w:h="15840"/>
      <w:pgMar w:top="1701" w:right="1183" w:bottom="1417" w:left="1134" w:header="708" w:footer="6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2207" w:rsidRDefault="00B82207" w:rsidP="00EC05F6">
      <w:r>
        <w:separator/>
      </w:r>
    </w:p>
  </w:endnote>
  <w:endnote w:type="continuationSeparator" w:id="0">
    <w:p w:rsidR="00B82207" w:rsidRDefault="00B82207" w:rsidP="00EC0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EE"/>
    <w:family w:val="auto"/>
    <w:pitch w:val="variable"/>
  </w:font>
  <w:font w:name="Univers-PL">
    <w:altName w:val="Arial Unicode MS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73A" w:rsidRPr="00E569C4" w:rsidRDefault="0030173A">
    <w:pPr>
      <w:pStyle w:val="Stopka"/>
      <w:rPr>
        <w:b/>
      </w:rPr>
    </w:pPr>
  </w:p>
  <w:p w:rsidR="0030173A" w:rsidRPr="00E569C4" w:rsidRDefault="0030173A">
    <w:pPr>
      <w:pStyle w:val="Stopka"/>
      <w:rPr>
        <w:b/>
        <w:lang w:val="en-US"/>
      </w:rPr>
    </w:pPr>
    <w:r w:rsidRPr="00E569C4">
      <w:rPr>
        <w:b/>
        <w:noProof/>
        <w:lang w:eastAsia="pl-PL"/>
      </w:rPr>
      <w:drawing>
        <wp:anchor distT="0" distB="0" distL="114300" distR="114300" simplePos="0" relativeHeight="251666432" behindDoc="0" locked="0" layoutInCell="1" allowOverlap="1" wp14:anchorId="09FC4FAE" wp14:editId="2F897B30">
          <wp:simplePos x="0" y="0"/>
          <wp:positionH relativeFrom="column">
            <wp:posOffset>2018665</wp:posOffset>
          </wp:positionH>
          <wp:positionV relativeFrom="paragraph">
            <wp:posOffset>27940</wp:posOffset>
          </wp:positionV>
          <wp:extent cx="1462405" cy="498475"/>
          <wp:effectExtent l="0" t="0" r="4445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FR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2405" cy="498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569C4">
      <w:rPr>
        <w:b/>
        <w:noProof/>
        <w:lang w:eastAsia="pl-PL"/>
      </w:rPr>
      <w:drawing>
        <wp:anchor distT="0" distB="0" distL="114300" distR="114300" simplePos="0" relativeHeight="251663360" behindDoc="0" locked="0" layoutInCell="1" allowOverlap="1" wp14:anchorId="4847A406" wp14:editId="7F6C4DDF">
          <wp:simplePos x="0" y="0"/>
          <wp:positionH relativeFrom="column">
            <wp:posOffset>-425450</wp:posOffset>
          </wp:positionH>
          <wp:positionV relativeFrom="paragraph">
            <wp:posOffset>16510</wp:posOffset>
          </wp:positionV>
          <wp:extent cx="914400" cy="518160"/>
          <wp:effectExtent l="0" t="0" r="0" b="0"/>
          <wp:wrapSquare wrapText="bothSides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_PW_POZIOM-Kolor-01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569C4">
      <w:rPr>
        <w:b/>
        <w:noProof/>
        <w:lang w:eastAsia="pl-PL"/>
      </w:rPr>
      <w:drawing>
        <wp:anchor distT="0" distB="0" distL="114300" distR="114300" simplePos="0" relativeHeight="251664384" behindDoc="0" locked="0" layoutInCell="1" allowOverlap="1" wp14:anchorId="78F46017" wp14:editId="52174AC4">
          <wp:simplePos x="0" y="0"/>
          <wp:positionH relativeFrom="column">
            <wp:posOffset>712470</wp:posOffset>
          </wp:positionH>
          <wp:positionV relativeFrom="paragraph">
            <wp:posOffset>89535</wp:posOffset>
          </wp:positionV>
          <wp:extent cx="1107440" cy="593725"/>
          <wp:effectExtent l="0" t="0" r="0" b="0"/>
          <wp:wrapSquare wrapText="bothSides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PT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7440" cy="593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2207" w:rsidRDefault="00B82207" w:rsidP="00EC05F6">
      <w:r>
        <w:separator/>
      </w:r>
    </w:p>
  </w:footnote>
  <w:footnote w:type="continuationSeparator" w:id="0">
    <w:p w:rsidR="00B82207" w:rsidRDefault="00B82207" w:rsidP="00EC05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73A" w:rsidRDefault="0030173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9504" behindDoc="0" locked="0" layoutInCell="1" allowOverlap="1" wp14:anchorId="1E3FC2B9" wp14:editId="0F1DEC3B">
          <wp:simplePos x="0" y="0"/>
          <wp:positionH relativeFrom="column">
            <wp:posOffset>-553720</wp:posOffset>
          </wp:positionH>
          <wp:positionV relativeFrom="paragraph">
            <wp:posOffset>-437515</wp:posOffset>
          </wp:positionV>
          <wp:extent cx="2458720" cy="920750"/>
          <wp:effectExtent l="0" t="0" r="0" b="0"/>
          <wp:wrapSquare wrapText="bothSides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ub of Talent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58720" cy="920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upp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>
    <w:nsid w:val="00000002"/>
    <w:multiLevelType w:val="multilevel"/>
    <w:tmpl w:val="00000002"/>
    <w:name w:val="WWNum4"/>
    <w:lvl w:ilvl="0">
      <w:start w:val="1"/>
      <w:numFmt w:val="bullet"/>
      <w:lvlText w:val=""/>
      <w:lvlJc w:val="left"/>
      <w:pPr>
        <w:tabs>
          <w:tab w:val="num" w:pos="0"/>
        </w:tabs>
        <w:ind w:left="1068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2">
    <w:nsid w:val="00000003"/>
    <w:multiLevelType w:val="multilevel"/>
    <w:tmpl w:val="00000003"/>
    <w:name w:val="WWNum7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/>
      </w:rPr>
    </w:lvl>
  </w:abstractNum>
  <w:abstractNum w:abstractNumId="3">
    <w:nsid w:val="00000004"/>
    <w:multiLevelType w:val="multilevel"/>
    <w:tmpl w:val="00000004"/>
    <w:name w:val="WWNum10"/>
    <w:lvl w:ilvl="0">
      <w:start w:val="1"/>
      <w:numFmt w:val="bullet"/>
      <w:lvlText w:val=""/>
      <w:lvlJc w:val="left"/>
      <w:pPr>
        <w:tabs>
          <w:tab w:val="num" w:pos="0"/>
        </w:tabs>
        <w:ind w:left="1428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/>
      </w:rPr>
    </w:lvl>
  </w:abstractNum>
  <w:abstractNum w:abstractNumId="4">
    <w:nsid w:val="00000005"/>
    <w:multiLevelType w:val="multilevel"/>
    <w:tmpl w:val="00000005"/>
    <w:name w:val="WWNum13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/>
      </w:rPr>
    </w:lvl>
  </w:abstractNum>
  <w:abstractNum w:abstractNumId="5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80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16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5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8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6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960" w:hanging="360"/>
      </w:pPr>
      <w:rPr>
        <w:rFonts w:ascii="OpenSymbol" w:hAnsi="OpenSymbol" w:cs="OpenSymbol"/>
      </w:rPr>
    </w:lvl>
  </w:abstractNum>
  <w:abstractNum w:abstractNumId="6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16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5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8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6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960" w:hanging="360"/>
      </w:pPr>
      <w:rPr>
        <w:rFonts w:ascii="OpenSymbol" w:hAnsi="OpenSymbol" w:cs="OpenSymbol"/>
      </w:rPr>
    </w:lvl>
  </w:abstractNum>
  <w:abstractNum w:abstractNumId="7">
    <w:nsid w:val="00000008"/>
    <w:multiLevelType w:val="multilevel"/>
    <w:tmpl w:val="00000008"/>
    <w:lvl w:ilvl="0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396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432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4680" w:hanging="360"/>
      </w:pPr>
      <w:rPr>
        <w:rFonts w:ascii="OpenSymbol" w:hAnsi="OpenSymbol" w:cs="OpenSymbol"/>
      </w:rPr>
    </w:lvl>
  </w:abstractNum>
  <w:abstractNum w:abstractNumId="8">
    <w:nsid w:val="00000009"/>
    <w:multiLevelType w:val="multilevel"/>
    <w:tmpl w:val="00000009"/>
    <w:lvl w:ilvl="0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396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432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4680" w:hanging="360"/>
      </w:pPr>
      <w:rPr>
        <w:rFonts w:ascii="OpenSymbol" w:hAnsi="OpenSymbol" w:cs="OpenSymbol"/>
      </w:rPr>
    </w:lvl>
  </w:abstractNum>
  <w:abstractNum w:abstractNumId="9">
    <w:nsid w:val="08DE53C0"/>
    <w:multiLevelType w:val="hybridMultilevel"/>
    <w:tmpl w:val="8C283FD6"/>
    <w:lvl w:ilvl="0" w:tplc="52CCD0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0A951C8A"/>
    <w:multiLevelType w:val="hybridMultilevel"/>
    <w:tmpl w:val="38CC78C0"/>
    <w:lvl w:ilvl="0" w:tplc="52CCD0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BE2206C"/>
    <w:multiLevelType w:val="hybridMultilevel"/>
    <w:tmpl w:val="5AE8CB12"/>
    <w:lvl w:ilvl="0" w:tplc="6ED4323C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>
    <w:nsid w:val="0C3204E0"/>
    <w:multiLevelType w:val="hybridMultilevel"/>
    <w:tmpl w:val="866A02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4483AEA"/>
    <w:multiLevelType w:val="hybridMultilevel"/>
    <w:tmpl w:val="B45E1C7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1556382C"/>
    <w:multiLevelType w:val="hybridMultilevel"/>
    <w:tmpl w:val="5F3CD676"/>
    <w:lvl w:ilvl="0" w:tplc="E4F8B79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D44A128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00000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6A1D71"/>
    <w:multiLevelType w:val="hybridMultilevel"/>
    <w:tmpl w:val="6262AD32"/>
    <w:lvl w:ilvl="0" w:tplc="6ED4323C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6">
    <w:nsid w:val="1E1A7AD6"/>
    <w:multiLevelType w:val="hybridMultilevel"/>
    <w:tmpl w:val="990AB154"/>
    <w:lvl w:ilvl="0" w:tplc="7BB8E23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5137BA7"/>
    <w:multiLevelType w:val="hybridMultilevel"/>
    <w:tmpl w:val="2506BD78"/>
    <w:lvl w:ilvl="0" w:tplc="9A426946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6CE67DB"/>
    <w:multiLevelType w:val="hybridMultilevel"/>
    <w:tmpl w:val="FF54F654"/>
    <w:lvl w:ilvl="0" w:tplc="6ED432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ED4323C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D555ABC"/>
    <w:multiLevelType w:val="hybridMultilevel"/>
    <w:tmpl w:val="47808DD2"/>
    <w:lvl w:ilvl="0" w:tplc="6ED4323C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9" w:hanging="360"/>
      </w:pPr>
      <w:rPr>
        <w:rFonts w:ascii="Wingdings" w:hAnsi="Wingdings" w:hint="default"/>
      </w:rPr>
    </w:lvl>
  </w:abstractNum>
  <w:abstractNum w:abstractNumId="20">
    <w:nsid w:val="2FF57D0A"/>
    <w:multiLevelType w:val="hybridMultilevel"/>
    <w:tmpl w:val="566021B8"/>
    <w:lvl w:ilvl="0" w:tplc="6ED4323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374"/>
        </w:tabs>
        <w:ind w:left="13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94"/>
        </w:tabs>
        <w:ind w:left="20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14"/>
        </w:tabs>
        <w:ind w:left="28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34"/>
        </w:tabs>
        <w:ind w:left="35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54"/>
        </w:tabs>
        <w:ind w:left="42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74"/>
        </w:tabs>
        <w:ind w:left="49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94"/>
        </w:tabs>
        <w:ind w:left="56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14"/>
        </w:tabs>
        <w:ind w:left="6414" w:hanging="360"/>
      </w:pPr>
      <w:rPr>
        <w:rFonts w:ascii="Wingdings" w:hAnsi="Wingdings" w:hint="default"/>
      </w:rPr>
    </w:lvl>
  </w:abstractNum>
  <w:abstractNum w:abstractNumId="21">
    <w:nsid w:val="312C2602"/>
    <w:multiLevelType w:val="hybridMultilevel"/>
    <w:tmpl w:val="97540F62"/>
    <w:lvl w:ilvl="0" w:tplc="6ED4323C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2">
    <w:nsid w:val="31C50210"/>
    <w:multiLevelType w:val="hybridMultilevel"/>
    <w:tmpl w:val="88EE7C0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2BA85D2">
      <w:start w:val="1"/>
      <w:numFmt w:val="lowerLetter"/>
      <w:lvlText w:val="%2."/>
      <w:lvlJc w:val="left"/>
      <w:pPr>
        <w:tabs>
          <w:tab w:val="num" w:pos="928"/>
        </w:tabs>
        <w:ind w:left="928" w:hanging="360"/>
      </w:pPr>
      <w:rPr>
        <w:rFonts w:ascii="Arial" w:eastAsia="Times New Roman" w:hAnsi="Arial" w:cs="Arial" w:hint="default"/>
      </w:rPr>
    </w:lvl>
    <w:lvl w:ilvl="2" w:tplc="20AA77A4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1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E0D2E61"/>
    <w:multiLevelType w:val="hybridMultilevel"/>
    <w:tmpl w:val="F83232AA"/>
    <w:lvl w:ilvl="0" w:tplc="6ED4323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40DD30BF"/>
    <w:multiLevelType w:val="hybridMultilevel"/>
    <w:tmpl w:val="B100E696"/>
    <w:lvl w:ilvl="0" w:tplc="52CCD0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B3F71CD"/>
    <w:multiLevelType w:val="hybridMultilevel"/>
    <w:tmpl w:val="7F46085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>
    <w:nsid w:val="4EBA0A34"/>
    <w:multiLevelType w:val="hybridMultilevel"/>
    <w:tmpl w:val="0B3EC566"/>
    <w:lvl w:ilvl="0" w:tplc="950C7A7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446352"/>
    <w:multiLevelType w:val="hybridMultilevel"/>
    <w:tmpl w:val="18F4D1E4"/>
    <w:lvl w:ilvl="0" w:tplc="52CCD02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4D4415"/>
    <w:multiLevelType w:val="hybridMultilevel"/>
    <w:tmpl w:val="3E68AF14"/>
    <w:lvl w:ilvl="0" w:tplc="52CCD0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8A662CA"/>
    <w:multiLevelType w:val="hybridMultilevel"/>
    <w:tmpl w:val="69C665E4"/>
    <w:lvl w:ilvl="0" w:tplc="9A426946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  <w:sz w:val="20"/>
        <w:szCs w:val="20"/>
      </w:rPr>
    </w:lvl>
    <w:lvl w:ilvl="1" w:tplc="596E5B02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Verdana" w:hAnsi="Verdana"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</w:lvl>
  </w:abstractNum>
  <w:abstractNum w:abstractNumId="30">
    <w:nsid w:val="73252EE6"/>
    <w:multiLevelType w:val="hybridMultilevel"/>
    <w:tmpl w:val="31D2ACDA"/>
    <w:lvl w:ilvl="0" w:tplc="8910B036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6D349F7"/>
    <w:multiLevelType w:val="hybridMultilevel"/>
    <w:tmpl w:val="B84490F2"/>
    <w:lvl w:ilvl="0" w:tplc="8910B036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2">
    <w:nsid w:val="77AC431A"/>
    <w:multiLevelType w:val="hybridMultilevel"/>
    <w:tmpl w:val="8EB4323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D0745B8"/>
    <w:multiLevelType w:val="hybridMultilevel"/>
    <w:tmpl w:val="C83E6C7E"/>
    <w:lvl w:ilvl="0" w:tplc="8E5A8B42">
      <w:start w:val="1"/>
      <w:numFmt w:val="lowerLetter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4">
    <w:nsid w:val="7E2A63DC"/>
    <w:multiLevelType w:val="hybridMultilevel"/>
    <w:tmpl w:val="9A4242B8"/>
    <w:lvl w:ilvl="0" w:tplc="9A426946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9"/>
  </w:num>
  <w:num w:numId="3">
    <w:abstractNumId w:val="20"/>
  </w:num>
  <w:num w:numId="4">
    <w:abstractNumId w:val="10"/>
  </w:num>
  <w:num w:numId="5">
    <w:abstractNumId w:val="28"/>
  </w:num>
  <w:num w:numId="6">
    <w:abstractNumId w:val="9"/>
  </w:num>
  <w:num w:numId="7">
    <w:abstractNumId w:val="24"/>
  </w:num>
  <w:num w:numId="8">
    <w:abstractNumId w:val="22"/>
    <w:lvlOverride w:ilvl="0">
      <w:startOverride w:val="1"/>
    </w:lvlOverride>
    <w:lvlOverride w:ilvl="1">
      <w:startOverride w:val="1"/>
    </w:lvlOverride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</w:num>
  <w:num w:numId="10">
    <w:abstractNumId w:val="30"/>
  </w:num>
  <w:num w:numId="11">
    <w:abstractNumId w:val="27"/>
  </w:num>
  <w:num w:numId="12">
    <w:abstractNumId w:val="12"/>
  </w:num>
  <w:num w:numId="13">
    <w:abstractNumId w:val="19"/>
  </w:num>
  <w:num w:numId="14">
    <w:abstractNumId w:val="31"/>
  </w:num>
  <w:num w:numId="15">
    <w:abstractNumId w:val="34"/>
  </w:num>
  <w:num w:numId="16">
    <w:abstractNumId w:val="17"/>
  </w:num>
  <w:num w:numId="17">
    <w:abstractNumId w:val="11"/>
  </w:num>
  <w:num w:numId="18">
    <w:abstractNumId w:val="21"/>
  </w:num>
  <w:num w:numId="19">
    <w:abstractNumId w:val="16"/>
  </w:num>
  <w:num w:numId="20">
    <w:abstractNumId w:val="23"/>
  </w:num>
  <w:num w:numId="21">
    <w:abstractNumId w:val="26"/>
  </w:num>
  <w:num w:numId="22">
    <w:abstractNumId w:val="18"/>
  </w:num>
  <w:num w:numId="23">
    <w:abstractNumId w:val="13"/>
  </w:num>
  <w:num w:numId="24">
    <w:abstractNumId w:val="33"/>
  </w:num>
  <w:num w:numId="25">
    <w:abstractNumId w:val="15"/>
  </w:num>
  <w:num w:numId="26">
    <w:abstractNumId w:val="32"/>
  </w:num>
  <w:num w:numId="2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0"/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4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F77"/>
    <w:rsid w:val="000060B7"/>
    <w:rsid w:val="000169D4"/>
    <w:rsid w:val="000219EB"/>
    <w:rsid w:val="000227B9"/>
    <w:rsid w:val="00024D95"/>
    <w:rsid w:val="00046D97"/>
    <w:rsid w:val="000502EC"/>
    <w:rsid w:val="00053BC2"/>
    <w:rsid w:val="00084A5F"/>
    <w:rsid w:val="00092388"/>
    <w:rsid w:val="0009456F"/>
    <w:rsid w:val="000B04B3"/>
    <w:rsid w:val="000C49A0"/>
    <w:rsid w:val="000C5FD2"/>
    <w:rsid w:val="000F12C0"/>
    <w:rsid w:val="000F72CC"/>
    <w:rsid w:val="00101F20"/>
    <w:rsid w:val="00113EB0"/>
    <w:rsid w:val="00115466"/>
    <w:rsid w:val="00131DFF"/>
    <w:rsid w:val="001631C6"/>
    <w:rsid w:val="001775D6"/>
    <w:rsid w:val="001B08C8"/>
    <w:rsid w:val="001B4108"/>
    <w:rsid w:val="001B6E1A"/>
    <w:rsid w:val="001D4016"/>
    <w:rsid w:val="001D5139"/>
    <w:rsid w:val="001D5EF9"/>
    <w:rsid w:val="001D7571"/>
    <w:rsid w:val="001F0F73"/>
    <w:rsid w:val="001F3129"/>
    <w:rsid w:val="001F770D"/>
    <w:rsid w:val="00213A10"/>
    <w:rsid w:val="00216B17"/>
    <w:rsid w:val="0024773C"/>
    <w:rsid w:val="0025630B"/>
    <w:rsid w:val="002566E2"/>
    <w:rsid w:val="00267F5B"/>
    <w:rsid w:val="002709A2"/>
    <w:rsid w:val="002773D3"/>
    <w:rsid w:val="002A0071"/>
    <w:rsid w:val="002A02FA"/>
    <w:rsid w:val="002A5BFE"/>
    <w:rsid w:val="002B33B7"/>
    <w:rsid w:val="002C3243"/>
    <w:rsid w:val="002F198F"/>
    <w:rsid w:val="0030173A"/>
    <w:rsid w:val="003278A7"/>
    <w:rsid w:val="00332B2D"/>
    <w:rsid w:val="00343E32"/>
    <w:rsid w:val="0035630D"/>
    <w:rsid w:val="0036267C"/>
    <w:rsid w:val="00371AB7"/>
    <w:rsid w:val="003809C1"/>
    <w:rsid w:val="00381987"/>
    <w:rsid w:val="003906F6"/>
    <w:rsid w:val="003C27CC"/>
    <w:rsid w:val="003C78D4"/>
    <w:rsid w:val="003F52CA"/>
    <w:rsid w:val="004005AE"/>
    <w:rsid w:val="0040190D"/>
    <w:rsid w:val="00401F13"/>
    <w:rsid w:val="00405F1E"/>
    <w:rsid w:val="00412CAC"/>
    <w:rsid w:val="004156C6"/>
    <w:rsid w:val="00427277"/>
    <w:rsid w:val="00435BA5"/>
    <w:rsid w:val="00450298"/>
    <w:rsid w:val="00480FE5"/>
    <w:rsid w:val="0048119A"/>
    <w:rsid w:val="0049122E"/>
    <w:rsid w:val="00495A9C"/>
    <w:rsid w:val="004A4189"/>
    <w:rsid w:val="004B4143"/>
    <w:rsid w:val="004C0432"/>
    <w:rsid w:val="004E044B"/>
    <w:rsid w:val="004F5E07"/>
    <w:rsid w:val="00521A62"/>
    <w:rsid w:val="005430A1"/>
    <w:rsid w:val="00552D22"/>
    <w:rsid w:val="00554DAB"/>
    <w:rsid w:val="00564705"/>
    <w:rsid w:val="00564A06"/>
    <w:rsid w:val="0057032D"/>
    <w:rsid w:val="0057486C"/>
    <w:rsid w:val="00577D7E"/>
    <w:rsid w:val="005A62B3"/>
    <w:rsid w:val="005D2157"/>
    <w:rsid w:val="005D255E"/>
    <w:rsid w:val="005E6C76"/>
    <w:rsid w:val="005F043D"/>
    <w:rsid w:val="00605622"/>
    <w:rsid w:val="0061179F"/>
    <w:rsid w:val="00613A44"/>
    <w:rsid w:val="00626B71"/>
    <w:rsid w:val="00633CB0"/>
    <w:rsid w:val="006369B1"/>
    <w:rsid w:val="0067248B"/>
    <w:rsid w:val="00686B5A"/>
    <w:rsid w:val="006B74B7"/>
    <w:rsid w:val="006C2554"/>
    <w:rsid w:val="006F39F9"/>
    <w:rsid w:val="007018C4"/>
    <w:rsid w:val="0070559D"/>
    <w:rsid w:val="00722211"/>
    <w:rsid w:val="00731E3B"/>
    <w:rsid w:val="007345FC"/>
    <w:rsid w:val="00736BC4"/>
    <w:rsid w:val="007419B5"/>
    <w:rsid w:val="007434B9"/>
    <w:rsid w:val="007436A8"/>
    <w:rsid w:val="00747507"/>
    <w:rsid w:val="00756E30"/>
    <w:rsid w:val="007656CF"/>
    <w:rsid w:val="0077685C"/>
    <w:rsid w:val="00790C61"/>
    <w:rsid w:val="007A1816"/>
    <w:rsid w:val="007A2041"/>
    <w:rsid w:val="007A66FA"/>
    <w:rsid w:val="007D0CC9"/>
    <w:rsid w:val="007D6B7A"/>
    <w:rsid w:val="007E7C33"/>
    <w:rsid w:val="007F084A"/>
    <w:rsid w:val="00801EDD"/>
    <w:rsid w:val="0081123F"/>
    <w:rsid w:val="00814809"/>
    <w:rsid w:val="00820DF7"/>
    <w:rsid w:val="00850034"/>
    <w:rsid w:val="0086197A"/>
    <w:rsid w:val="008726F3"/>
    <w:rsid w:val="0087364D"/>
    <w:rsid w:val="008828F2"/>
    <w:rsid w:val="00893F77"/>
    <w:rsid w:val="008A50BE"/>
    <w:rsid w:val="008B5A62"/>
    <w:rsid w:val="008C5E36"/>
    <w:rsid w:val="00907078"/>
    <w:rsid w:val="00912428"/>
    <w:rsid w:val="00912E7E"/>
    <w:rsid w:val="009215A4"/>
    <w:rsid w:val="00951113"/>
    <w:rsid w:val="009547DD"/>
    <w:rsid w:val="00955E36"/>
    <w:rsid w:val="00962997"/>
    <w:rsid w:val="00976B73"/>
    <w:rsid w:val="00991A47"/>
    <w:rsid w:val="009A708A"/>
    <w:rsid w:val="009D3251"/>
    <w:rsid w:val="009D4F46"/>
    <w:rsid w:val="00A1167C"/>
    <w:rsid w:val="00A1757E"/>
    <w:rsid w:val="00A3283A"/>
    <w:rsid w:val="00A35C9A"/>
    <w:rsid w:val="00A71E6F"/>
    <w:rsid w:val="00A74E3E"/>
    <w:rsid w:val="00A9343C"/>
    <w:rsid w:val="00AA18ED"/>
    <w:rsid w:val="00AA4844"/>
    <w:rsid w:val="00AB12B2"/>
    <w:rsid w:val="00AB23C6"/>
    <w:rsid w:val="00AC1164"/>
    <w:rsid w:val="00AC2C8D"/>
    <w:rsid w:val="00AC7357"/>
    <w:rsid w:val="00AD4203"/>
    <w:rsid w:val="00AD5262"/>
    <w:rsid w:val="00AE2E38"/>
    <w:rsid w:val="00AF41F2"/>
    <w:rsid w:val="00B265E9"/>
    <w:rsid w:val="00B37674"/>
    <w:rsid w:val="00B4035B"/>
    <w:rsid w:val="00B440CA"/>
    <w:rsid w:val="00B60E0D"/>
    <w:rsid w:val="00B633FE"/>
    <w:rsid w:val="00B65428"/>
    <w:rsid w:val="00B82207"/>
    <w:rsid w:val="00B9003F"/>
    <w:rsid w:val="00B90BAD"/>
    <w:rsid w:val="00BA0537"/>
    <w:rsid w:val="00BE71B7"/>
    <w:rsid w:val="00BF707C"/>
    <w:rsid w:val="00BF7CC8"/>
    <w:rsid w:val="00C01167"/>
    <w:rsid w:val="00C251C7"/>
    <w:rsid w:val="00C31835"/>
    <w:rsid w:val="00C46FB5"/>
    <w:rsid w:val="00C57B1A"/>
    <w:rsid w:val="00C60FC8"/>
    <w:rsid w:val="00C916F6"/>
    <w:rsid w:val="00CA09A6"/>
    <w:rsid w:val="00CA7AF9"/>
    <w:rsid w:val="00CA7E47"/>
    <w:rsid w:val="00CC25D4"/>
    <w:rsid w:val="00CC313C"/>
    <w:rsid w:val="00D07D60"/>
    <w:rsid w:val="00D11C83"/>
    <w:rsid w:val="00D20D40"/>
    <w:rsid w:val="00D50D2E"/>
    <w:rsid w:val="00D60BD2"/>
    <w:rsid w:val="00D72389"/>
    <w:rsid w:val="00D94DFB"/>
    <w:rsid w:val="00DA62CF"/>
    <w:rsid w:val="00DB1BB6"/>
    <w:rsid w:val="00DB20A7"/>
    <w:rsid w:val="00DC579F"/>
    <w:rsid w:val="00DD1652"/>
    <w:rsid w:val="00DD328F"/>
    <w:rsid w:val="00DD4CEE"/>
    <w:rsid w:val="00DD5BFF"/>
    <w:rsid w:val="00DE7103"/>
    <w:rsid w:val="00DF7017"/>
    <w:rsid w:val="00E05880"/>
    <w:rsid w:val="00E05B61"/>
    <w:rsid w:val="00E06637"/>
    <w:rsid w:val="00E06F99"/>
    <w:rsid w:val="00E247FB"/>
    <w:rsid w:val="00E55969"/>
    <w:rsid w:val="00E569C4"/>
    <w:rsid w:val="00E712A6"/>
    <w:rsid w:val="00E75BAE"/>
    <w:rsid w:val="00E947BE"/>
    <w:rsid w:val="00EA1498"/>
    <w:rsid w:val="00EA319D"/>
    <w:rsid w:val="00EC05F6"/>
    <w:rsid w:val="00EC7606"/>
    <w:rsid w:val="00ED00D6"/>
    <w:rsid w:val="00EE55E9"/>
    <w:rsid w:val="00EE5B91"/>
    <w:rsid w:val="00EF3F83"/>
    <w:rsid w:val="00F11158"/>
    <w:rsid w:val="00F457DE"/>
    <w:rsid w:val="00F66805"/>
    <w:rsid w:val="00F714C0"/>
    <w:rsid w:val="00F7248C"/>
    <w:rsid w:val="00F85304"/>
    <w:rsid w:val="00F86065"/>
    <w:rsid w:val="00F93568"/>
    <w:rsid w:val="00F95168"/>
    <w:rsid w:val="00FB47E0"/>
    <w:rsid w:val="00FE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A5F"/>
    <w:pPr>
      <w:spacing w:after="0" w:line="240" w:lineRule="auto"/>
    </w:pPr>
    <w:rPr>
      <w:rFonts w:ascii="Calibri" w:hAnsi="Calibri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C05F6"/>
    <w:pPr>
      <w:tabs>
        <w:tab w:val="center" w:pos="4703"/>
        <w:tab w:val="right" w:pos="9406"/>
      </w:tabs>
    </w:pPr>
    <w:rPr>
      <w:rFonts w:ascii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rsid w:val="00EC05F6"/>
    <w:rPr>
      <w:lang w:val="pl-PL"/>
    </w:rPr>
  </w:style>
  <w:style w:type="paragraph" w:styleId="Stopka">
    <w:name w:val="footer"/>
    <w:basedOn w:val="Normalny"/>
    <w:link w:val="StopkaZnak"/>
    <w:unhideWhenUsed/>
    <w:rsid w:val="00EC05F6"/>
    <w:pPr>
      <w:tabs>
        <w:tab w:val="center" w:pos="4703"/>
        <w:tab w:val="right" w:pos="9406"/>
      </w:tabs>
    </w:pPr>
    <w:rPr>
      <w:rFonts w:ascii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rsid w:val="00EC05F6"/>
    <w:rPr>
      <w:lang w:val="pl-PL"/>
    </w:rPr>
  </w:style>
  <w:style w:type="character" w:styleId="Hipercze">
    <w:name w:val="Hyperlink"/>
    <w:basedOn w:val="Domylnaczcionkaakapitu"/>
    <w:uiPriority w:val="99"/>
    <w:unhideWhenUsed/>
    <w:rsid w:val="00E569C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9D4F46"/>
    <w:pPr>
      <w:spacing w:after="200" w:line="276" w:lineRule="auto"/>
      <w:ind w:left="720"/>
      <w:contextualSpacing/>
    </w:pPr>
    <w:rPr>
      <w:rFonts w:asciiTheme="minorHAnsi" w:hAnsiTheme="minorHAnsi" w:cstheme="minorBidi"/>
    </w:rPr>
  </w:style>
  <w:style w:type="table" w:customStyle="1" w:styleId="Tabela-Siatka1">
    <w:name w:val="Tabela - Siatka1"/>
    <w:basedOn w:val="Standardowy"/>
    <w:next w:val="Tabela-Siatka"/>
    <w:uiPriority w:val="39"/>
    <w:rsid w:val="009D4F46"/>
    <w:pPr>
      <w:spacing w:after="0" w:line="240" w:lineRule="auto"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9D4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DD5BFF"/>
    <w:pPr>
      <w:spacing w:after="0" w:line="240" w:lineRule="auto"/>
    </w:pPr>
    <w:rPr>
      <w:rFonts w:ascii="Calibri" w:eastAsia="Calibri" w:hAnsi="Calibri" w:cs="Times New Roman"/>
      <w:lang w:val="pl-PL"/>
    </w:rPr>
  </w:style>
  <w:style w:type="numbering" w:customStyle="1" w:styleId="Bezlisty1">
    <w:name w:val="Bez listy1"/>
    <w:next w:val="Bezlisty"/>
    <w:uiPriority w:val="99"/>
    <w:semiHidden/>
    <w:unhideWhenUsed/>
    <w:rsid w:val="00131DFF"/>
  </w:style>
  <w:style w:type="paragraph" w:styleId="Tekstdymka">
    <w:name w:val="Balloon Text"/>
    <w:basedOn w:val="Normalny"/>
    <w:link w:val="TekstdymkaZnak"/>
    <w:uiPriority w:val="99"/>
    <w:semiHidden/>
    <w:unhideWhenUsed/>
    <w:rsid w:val="00131DF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1DFF"/>
    <w:rPr>
      <w:rFonts w:ascii="Tahoma" w:hAnsi="Tahoma" w:cs="Tahoma"/>
      <w:sz w:val="16"/>
      <w:szCs w:val="16"/>
      <w:lang w:val="pl-PL"/>
    </w:rPr>
  </w:style>
  <w:style w:type="character" w:customStyle="1" w:styleId="Absatz-Standardschriftart">
    <w:name w:val="Absatz-Standardschriftart"/>
    <w:rsid w:val="00131DFF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1DFF"/>
    <w:rPr>
      <w:rFonts w:asciiTheme="minorHAnsi" w:hAnsiTheme="minorHAnsi" w:cstheme="minorBid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1DFF"/>
    <w:rPr>
      <w:sz w:val="20"/>
      <w:szCs w:val="20"/>
      <w:lang w:val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1DFF"/>
    <w:rPr>
      <w:vertAlign w:val="superscript"/>
    </w:rPr>
  </w:style>
  <w:style w:type="paragraph" w:customStyle="1" w:styleId="Default">
    <w:name w:val="Default"/>
    <w:uiPriority w:val="99"/>
    <w:rsid w:val="00131D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l-PL" w:eastAsia="pl-PL"/>
    </w:rPr>
  </w:style>
  <w:style w:type="paragraph" w:styleId="Tekstpodstawowy">
    <w:name w:val="Body Text"/>
    <w:basedOn w:val="Normalny"/>
    <w:link w:val="TekstpodstawowyZnak"/>
    <w:rsid w:val="004C0432"/>
    <w:pPr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C0432"/>
    <w:rPr>
      <w:rFonts w:ascii="Times New Roman" w:eastAsia="Times New Roman" w:hAnsi="Times New Roman" w:cs="Times New Roman"/>
      <w:sz w:val="24"/>
      <w:szCs w:val="20"/>
      <w:lang w:val="pl-PL" w:eastAsia="pl-PL"/>
    </w:rPr>
  </w:style>
  <w:style w:type="paragraph" w:styleId="Tekstpodstawowywcity2">
    <w:name w:val="Body Text Indent 2"/>
    <w:basedOn w:val="Normalny"/>
    <w:link w:val="Tekstpodstawowywcity2Znak"/>
    <w:rsid w:val="004C0432"/>
    <w:pPr>
      <w:spacing w:after="120" w:line="480" w:lineRule="auto"/>
      <w:ind w:left="283"/>
    </w:pPr>
    <w:rPr>
      <w:rFonts w:ascii="Verdana" w:eastAsia="Calibri" w:hAnsi="Verdana"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C0432"/>
    <w:rPr>
      <w:rFonts w:ascii="Verdana" w:eastAsia="Calibri" w:hAnsi="Verdana" w:cs="Times New Roman"/>
      <w:sz w:val="20"/>
      <w:szCs w:val="20"/>
      <w:lang w:val="pl-PL"/>
    </w:rPr>
  </w:style>
  <w:style w:type="paragraph" w:styleId="NormalnyWeb">
    <w:name w:val="Normal (Web)"/>
    <w:basedOn w:val="Normalny"/>
    <w:unhideWhenUsed/>
    <w:rsid w:val="004C0432"/>
    <w:pPr>
      <w:spacing w:before="100" w:beforeAutospacing="1" w:after="119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xt">
    <w:name w:val="text"/>
    <w:rsid w:val="004C0432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C0432"/>
    <w:pPr>
      <w:spacing w:after="120" w:line="480" w:lineRule="auto"/>
    </w:pPr>
    <w:rPr>
      <w:rFonts w:ascii="Verdana" w:eastAsia="Calibri" w:hAnsi="Verdana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C0432"/>
    <w:rPr>
      <w:rFonts w:ascii="Verdana" w:eastAsia="Calibri" w:hAnsi="Verdana" w:cs="Times New Roman"/>
      <w:sz w:val="20"/>
      <w:szCs w:val="20"/>
      <w:lang w:val="pl-PL"/>
    </w:rPr>
  </w:style>
  <w:style w:type="character" w:customStyle="1" w:styleId="st">
    <w:name w:val="st"/>
    <w:basedOn w:val="Domylnaczcionkaakapitu"/>
    <w:rsid w:val="004C0432"/>
  </w:style>
  <w:style w:type="character" w:styleId="Pogrubienie">
    <w:name w:val="Strong"/>
    <w:basedOn w:val="Domylnaczcionkaakapitu"/>
    <w:uiPriority w:val="22"/>
    <w:qFormat/>
    <w:rsid w:val="001B4108"/>
    <w:rPr>
      <w:b/>
      <w:bCs/>
    </w:rPr>
  </w:style>
  <w:style w:type="paragraph" w:customStyle="1" w:styleId="Standard">
    <w:name w:val="Standard"/>
    <w:rsid w:val="00B6542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val="pl-PL" w:eastAsia="zh-CN" w:bidi="hi-IN"/>
    </w:rPr>
  </w:style>
  <w:style w:type="paragraph" w:customStyle="1" w:styleId="Textbody">
    <w:name w:val="Text body"/>
    <w:basedOn w:val="Standard"/>
    <w:rsid w:val="00B65428"/>
    <w:pPr>
      <w:spacing w:after="140" w:line="288" w:lineRule="auto"/>
    </w:pPr>
  </w:style>
  <w:style w:type="character" w:customStyle="1" w:styleId="StrongEmphasis">
    <w:name w:val="Strong Emphasis"/>
    <w:rsid w:val="00B65428"/>
    <w:rPr>
      <w:b/>
      <w:bCs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A18ED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A18ED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A18ED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6C76"/>
    <w:rPr>
      <w:rFonts w:ascii="Calibri" w:eastAsiaTheme="minorHAnsi" w:hAnsi="Calibr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6C76"/>
    <w:rPr>
      <w:rFonts w:ascii="Calibri" w:eastAsia="Times New Roman" w:hAnsi="Calibri" w:cs="Times New Roman"/>
      <w:b/>
      <w:bCs/>
      <w:sz w:val="20"/>
      <w:szCs w:val="20"/>
      <w:lang w:val="pl-PL" w:eastAsia="pl-PL"/>
    </w:rPr>
  </w:style>
  <w:style w:type="character" w:customStyle="1" w:styleId="Domylnaczcionkaakapitu1">
    <w:name w:val="Domyślna czcionka akapitu1"/>
    <w:rsid w:val="00626B71"/>
  </w:style>
  <w:style w:type="paragraph" w:customStyle="1" w:styleId="Normalny1">
    <w:name w:val="Normalny1"/>
    <w:rsid w:val="00626B71"/>
    <w:pPr>
      <w:widowControl w:val="0"/>
      <w:suppressAutoHyphens/>
      <w:spacing w:after="0" w:line="100" w:lineRule="atLeast"/>
      <w:textAlignment w:val="baseline"/>
    </w:pPr>
    <w:rPr>
      <w:rFonts w:ascii="Calibri" w:eastAsia="Calibri" w:hAnsi="Calibri" w:cs="F"/>
      <w:kern w:val="1"/>
      <w:lang w:val="pl-PL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A5F"/>
    <w:pPr>
      <w:spacing w:after="0" w:line="240" w:lineRule="auto"/>
    </w:pPr>
    <w:rPr>
      <w:rFonts w:ascii="Calibri" w:hAnsi="Calibri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C05F6"/>
    <w:pPr>
      <w:tabs>
        <w:tab w:val="center" w:pos="4703"/>
        <w:tab w:val="right" w:pos="9406"/>
      </w:tabs>
    </w:pPr>
    <w:rPr>
      <w:rFonts w:ascii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rsid w:val="00EC05F6"/>
    <w:rPr>
      <w:lang w:val="pl-PL"/>
    </w:rPr>
  </w:style>
  <w:style w:type="paragraph" w:styleId="Stopka">
    <w:name w:val="footer"/>
    <w:basedOn w:val="Normalny"/>
    <w:link w:val="StopkaZnak"/>
    <w:unhideWhenUsed/>
    <w:rsid w:val="00EC05F6"/>
    <w:pPr>
      <w:tabs>
        <w:tab w:val="center" w:pos="4703"/>
        <w:tab w:val="right" w:pos="9406"/>
      </w:tabs>
    </w:pPr>
    <w:rPr>
      <w:rFonts w:ascii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rsid w:val="00EC05F6"/>
    <w:rPr>
      <w:lang w:val="pl-PL"/>
    </w:rPr>
  </w:style>
  <w:style w:type="character" w:styleId="Hipercze">
    <w:name w:val="Hyperlink"/>
    <w:basedOn w:val="Domylnaczcionkaakapitu"/>
    <w:uiPriority w:val="99"/>
    <w:unhideWhenUsed/>
    <w:rsid w:val="00E569C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9D4F46"/>
    <w:pPr>
      <w:spacing w:after="200" w:line="276" w:lineRule="auto"/>
      <w:ind w:left="720"/>
      <w:contextualSpacing/>
    </w:pPr>
    <w:rPr>
      <w:rFonts w:asciiTheme="minorHAnsi" w:hAnsiTheme="minorHAnsi" w:cstheme="minorBidi"/>
    </w:rPr>
  </w:style>
  <w:style w:type="table" w:customStyle="1" w:styleId="Tabela-Siatka1">
    <w:name w:val="Tabela - Siatka1"/>
    <w:basedOn w:val="Standardowy"/>
    <w:next w:val="Tabela-Siatka"/>
    <w:uiPriority w:val="39"/>
    <w:rsid w:val="009D4F46"/>
    <w:pPr>
      <w:spacing w:after="0" w:line="240" w:lineRule="auto"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9D4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DD5BFF"/>
    <w:pPr>
      <w:spacing w:after="0" w:line="240" w:lineRule="auto"/>
    </w:pPr>
    <w:rPr>
      <w:rFonts w:ascii="Calibri" w:eastAsia="Calibri" w:hAnsi="Calibri" w:cs="Times New Roman"/>
      <w:lang w:val="pl-PL"/>
    </w:rPr>
  </w:style>
  <w:style w:type="numbering" w:customStyle="1" w:styleId="Bezlisty1">
    <w:name w:val="Bez listy1"/>
    <w:next w:val="Bezlisty"/>
    <w:uiPriority w:val="99"/>
    <w:semiHidden/>
    <w:unhideWhenUsed/>
    <w:rsid w:val="00131DFF"/>
  </w:style>
  <w:style w:type="paragraph" w:styleId="Tekstdymka">
    <w:name w:val="Balloon Text"/>
    <w:basedOn w:val="Normalny"/>
    <w:link w:val="TekstdymkaZnak"/>
    <w:uiPriority w:val="99"/>
    <w:semiHidden/>
    <w:unhideWhenUsed/>
    <w:rsid w:val="00131DF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1DFF"/>
    <w:rPr>
      <w:rFonts w:ascii="Tahoma" w:hAnsi="Tahoma" w:cs="Tahoma"/>
      <w:sz w:val="16"/>
      <w:szCs w:val="16"/>
      <w:lang w:val="pl-PL"/>
    </w:rPr>
  </w:style>
  <w:style w:type="character" w:customStyle="1" w:styleId="Absatz-Standardschriftart">
    <w:name w:val="Absatz-Standardschriftart"/>
    <w:rsid w:val="00131DFF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1DFF"/>
    <w:rPr>
      <w:rFonts w:asciiTheme="minorHAnsi" w:hAnsiTheme="minorHAnsi" w:cstheme="minorBid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1DFF"/>
    <w:rPr>
      <w:sz w:val="20"/>
      <w:szCs w:val="20"/>
      <w:lang w:val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1DFF"/>
    <w:rPr>
      <w:vertAlign w:val="superscript"/>
    </w:rPr>
  </w:style>
  <w:style w:type="paragraph" w:customStyle="1" w:styleId="Default">
    <w:name w:val="Default"/>
    <w:uiPriority w:val="99"/>
    <w:rsid w:val="00131D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l-PL" w:eastAsia="pl-PL"/>
    </w:rPr>
  </w:style>
  <w:style w:type="paragraph" w:styleId="Tekstpodstawowy">
    <w:name w:val="Body Text"/>
    <w:basedOn w:val="Normalny"/>
    <w:link w:val="TekstpodstawowyZnak"/>
    <w:rsid w:val="004C0432"/>
    <w:pPr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C0432"/>
    <w:rPr>
      <w:rFonts w:ascii="Times New Roman" w:eastAsia="Times New Roman" w:hAnsi="Times New Roman" w:cs="Times New Roman"/>
      <w:sz w:val="24"/>
      <w:szCs w:val="20"/>
      <w:lang w:val="pl-PL" w:eastAsia="pl-PL"/>
    </w:rPr>
  </w:style>
  <w:style w:type="paragraph" w:styleId="Tekstpodstawowywcity2">
    <w:name w:val="Body Text Indent 2"/>
    <w:basedOn w:val="Normalny"/>
    <w:link w:val="Tekstpodstawowywcity2Znak"/>
    <w:rsid w:val="004C0432"/>
    <w:pPr>
      <w:spacing w:after="120" w:line="480" w:lineRule="auto"/>
      <w:ind w:left="283"/>
    </w:pPr>
    <w:rPr>
      <w:rFonts w:ascii="Verdana" w:eastAsia="Calibri" w:hAnsi="Verdana"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C0432"/>
    <w:rPr>
      <w:rFonts w:ascii="Verdana" w:eastAsia="Calibri" w:hAnsi="Verdana" w:cs="Times New Roman"/>
      <w:sz w:val="20"/>
      <w:szCs w:val="20"/>
      <w:lang w:val="pl-PL"/>
    </w:rPr>
  </w:style>
  <w:style w:type="paragraph" w:styleId="NormalnyWeb">
    <w:name w:val="Normal (Web)"/>
    <w:basedOn w:val="Normalny"/>
    <w:unhideWhenUsed/>
    <w:rsid w:val="004C0432"/>
    <w:pPr>
      <w:spacing w:before="100" w:beforeAutospacing="1" w:after="119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xt">
    <w:name w:val="text"/>
    <w:rsid w:val="004C0432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C0432"/>
    <w:pPr>
      <w:spacing w:after="120" w:line="480" w:lineRule="auto"/>
    </w:pPr>
    <w:rPr>
      <w:rFonts w:ascii="Verdana" w:eastAsia="Calibri" w:hAnsi="Verdana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C0432"/>
    <w:rPr>
      <w:rFonts w:ascii="Verdana" w:eastAsia="Calibri" w:hAnsi="Verdana" w:cs="Times New Roman"/>
      <w:sz w:val="20"/>
      <w:szCs w:val="20"/>
      <w:lang w:val="pl-PL"/>
    </w:rPr>
  </w:style>
  <w:style w:type="character" w:customStyle="1" w:styleId="st">
    <w:name w:val="st"/>
    <w:basedOn w:val="Domylnaczcionkaakapitu"/>
    <w:rsid w:val="004C0432"/>
  </w:style>
  <w:style w:type="character" w:styleId="Pogrubienie">
    <w:name w:val="Strong"/>
    <w:basedOn w:val="Domylnaczcionkaakapitu"/>
    <w:uiPriority w:val="22"/>
    <w:qFormat/>
    <w:rsid w:val="001B4108"/>
    <w:rPr>
      <w:b/>
      <w:bCs/>
    </w:rPr>
  </w:style>
  <w:style w:type="paragraph" w:customStyle="1" w:styleId="Standard">
    <w:name w:val="Standard"/>
    <w:rsid w:val="00B6542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val="pl-PL" w:eastAsia="zh-CN" w:bidi="hi-IN"/>
    </w:rPr>
  </w:style>
  <w:style w:type="paragraph" w:customStyle="1" w:styleId="Textbody">
    <w:name w:val="Text body"/>
    <w:basedOn w:val="Standard"/>
    <w:rsid w:val="00B65428"/>
    <w:pPr>
      <w:spacing w:after="140" w:line="288" w:lineRule="auto"/>
    </w:pPr>
  </w:style>
  <w:style w:type="character" w:customStyle="1" w:styleId="StrongEmphasis">
    <w:name w:val="Strong Emphasis"/>
    <w:rsid w:val="00B65428"/>
    <w:rPr>
      <w:b/>
      <w:bCs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A18ED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A18ED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A18ED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6C76"/>
    <w:rPr>
      <w:rFonts w:ascii="Calibri" w:eastAsiaTheme="minorHAnsi" w:hAnsi="Calibr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6C76"/>
    <w:rPr>
      <w:rFonts w:ascii="Calibri" w:eastAsia="Times New Roman" w:hAnsi="Calibri" w:cs="Times New Roman"/>
      <w:b/>
      <w:bCs/>
      <w:sz w:val="20"/>
      <w:szCs w:val="20"/>
      <w:lang w:val="pl-PL" w:eastAsia="pl-PL"/>
    </w:rPr>
  </w:style>
  <w:style w:type="character" w:customStyle="1" w:styleId="Domylnaczcionkaakapitu1">
    <w:name w:val="Domyślna czcionka akapitu1"/>
    <w:rsid w:val="00626B71"/>
  </w:style>
  <w:style w:type="paragraph" w:customStyle="1" w:styleId="Normalny1">
    <w:name w:val="Normalny1"/>
    <w:rsid w:val="00626B71"/>
    <w:pPr>
      <w:widowControl w:val="0"/>
      <w:suppressAutoHyphens/>
      <w:spacing w:after="0" w:line="100" w:lineRule="atLeast"/>
      <w:textAlignment w:val="baseline"/>
    </w:pPr>
    <w:rPr>
      <w:rFonts w:ascii="Calibri" w:eastAsia="Calibri" w:hAnsi="Calibri" w:cs="F"/>
      <w:kern w:val="1"/>
      <w:lang w:val="pl-PL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9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6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54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19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4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0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4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7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7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55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9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2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6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6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26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6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4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93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74A2BC-3BDE-4BBB-BEF8-66FC55923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422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Demo</cp:lastModifiedBy>
  <cp:revision>2</cp:revision>
  <cp:lastPrinted>2017-02-24T14:01:00Z</cp:lastPrinted>
  <dcterms:created xsi:type="dcterms:W3CDTF">2017-02-24T14:02:00Z</dcterms:created>
  <dcterms:modified xsi:type="dcterms:W3CDTF">2017-02-24T14:02:00Z</dcterms:modified>
</cp:coreProperties>
</file>