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EBA" w:rsidRPr="00E002C2" w:rsidRDefault="00E15630" w:rsidP="001E2883">
      <w:pPr>
        <w:spacing w:after="120"/>
        <w:jc w:val="right"/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sz w:val="20"/>
          <w:szCs w:val="20"/>
          <w:lang w:val="pl-PL"/>
        </w:rPr>
        <w:t>Elbląg 2013-01-04</w:t>
      </w:r>
    </w:p>
    <w:p w:rsidR="00891EBA" w:rsidRPr="00E002C2" w:rsidRDefault="00891EBA" w:rsidP="00A05216">
      <w:pPr>
        <w:spacing w:after="120"/>
        <w:jc w:val="both"/>
        <w:rPr>
          <w:rFonts w:ascii="Tahoma" w:hAnsi="Tahoma" w:cs="Tahoma"/>
          <w:sz w:val="20"/>
          <w:szCs w:val="20"/>
          <w:lang w:val="pl-PL"/>
        </w:rPr>
      </w:pPr>
    </w:p>
    <w:p w:rsidR="00891EBA" w:rsidRPr="00E002C2" w:rsidRDefault="00891EBA" w:rsidP="00A05216">
      <w:pPr>
        <w:spacing w:after="120"/>
        <w:jc w:val="both"/>
        <w:rPr>
          <w:rFonts w:ascii="Tahoma" w:hAnsi="Tahoma" w:cs="Tahoma"/>
          <w:sz w:val="20"/>
          <w:szCs w:val="20"/>
          <w:lang w:val="pl-PL"/>
        </w:rPr>
      </w:pPr>
      <w:r w:rsidRPr="00E002C2">
        <w:rPr>
          <w:rFonts w:ascii="Tahoma" w:hAnsi="Tahoma" w:cs="Tahoma"/>
          <w:sz w:val="20"/>
          <w:szCs w:val="20"/>
          <w:lang w:val="pl-PL"/>
        </w:rPr>
        <w:t>DR</w:t>
      </w:r>
      <w:r w:rsidR="003C729B">
        <w:rPr>
          <w:rFonts w:ascii="Tahoma" w:hAnsi="Tahoma" w:cs="Tahoma"/>
          <w:sz w:val="20"/>
          <w:szCs w:val="20"/>
          <w:lang w:val="pl-PL"/>
        </w:rPr>
        <w:t>I</w:t>
      </w:r>
      <w:r w:rsidR="00AA4393">
        <w:rPr>
          <w:rFonts w:ascii="Tahoma" w:hAnsi="Tahoma" w:cs="Tahoma"/>
          <w:sz w:val="20"/>
          <w:szCs w:val="20"/>
          <w:lang w:val="pl-PL"/>
        </w:rPr>
        <w:t>D</w:t>
      </w:r>
      <w:r w:rsidR="00841B03">
        <w:rPr>
          <w:rFonts w:ascii="Tahoma" w:hAnsi="Tahoma" w:cs="Tahoma"/>
          <w:sz w:val="20"/>
          <w:szCs w:val="20"/>
          <w:lang w:val="pl-PL"/>
        </w:rPr>
        <w:t>-UD.2013</w:t>
      </w:r>
      <w:r w:rsidR="007A24AF">
        <w:rPr>
          <w:rFonts w:ascii="Tahoma" w:hAnsi="Tahoma" w:cs="Tahoma"/>
          <w:sz w:val="20"/>
          <w:szCs w:val="20"/>
          <w:lang w:val="pl-PL"/>
        </w:rPr>
        <w:t>.</w:t>
      </w:r>
      <w:r w:rsidR="00841B03">
        <w:rPr>
          <w:rFonts w:ascii="Tahoma" w:hAnsi="Tahoma" w:cs="Tahoma"/>
          <w:sz w:val="20"/>
          <w:szCs w:val="20"/>
          <w:lang w:val="pl-PL"/>
        </w:rPr>
        <w:t>1.</w:t>
      </w:r>
      <w:r w:rsidR="007A24AF">
        <w:rPr>
          <w:rFonts w:ascii="Tahoma" w:hAnsi="Tahoma" w:cs="Tahoma"/>
          <w:sz w:val="20"/>
          <w:szCs w:val="20"/>
          <w:lang w:val="pl-PL"/>
        </w:rPr>
        <w:t>I</w:t>
      </w:r>
      <w:r w:rsidR="00BD2BC8">
        <w:rPr>
          <w:rFonts w:ascii="Tahoma" w:hAnsi="Tahoma" w:cs="Tahoma"/>
          <w:sz w:val="20"/>
          <w:szCs w:val="20"/>
          <w:lang w:val="pl-PL"/>
        </w:rPr>
        <w:t>M</w:t>
      </w:r>
    </w:p>
    <w:p w:rsidR="005E7327" w:rsidRDefault="005E7327" w:rsidP="00A05216">
      <w:pPr>
        <w:spacing w:after="120"/>
        <w:jc w:val="center"/>
        <w:rPr>
          <w:rFonts w:ascii="Tahoma" w:hAnsi="Tahoma" w:cs="Tahoma"/>
          <w:b/>
          <w:color w:val="FF0000"/>
          <w:spacing w:val="60"/>
          <w:sz w:val="22"/>
          <w:szCs w:val="22"/>
          <w:lang w:val="pl-PL"/>
        </w:rPr>
      </w:pPr>
    </w:p>
    <w:p w:rsidR="00891EBA" w:rsidRDefault="00891EBA" w:rsidP="00A05216">
      <w:pPr>
        <w:spacing w:after="120"/>
        <w:jc w:val="center"/>
        <w:rPr>
          <w:rFonts w:ascii="Tahoma" w:hAnsi="Tahoma" w:cs="Tahoma"/>
          <w:b/>
          <w:spacing w:val="60"/>
          <w:sz w:val="22"/>
          <w:szCs w:val="22"/>
          <w:lang w:val="pl-PL"/>
        </w:rPr>
      </w:pPr>
      <w:r w:rsidRPr="008455B4">
        <w:rPr>
          <w:rFonts w:ascii="Tahoma" w:hAnsi="Tahoma" w:cs="Tahoma"/>
          <w:b/>
          <w:spacing w:val="60"/>
          <w:sz w:val="22"/>
          <w:szCs w:val="22"/>
          <w:lang w:val="pl-PL"/>
        </w:rPr>
        <w:t>Ogłoszenie o zamówieniu o wartości do 14 000 EUR</w:t>
      </w:r>
      <w:r w:rsidR="00841B03">
        <w:rPr>
          <w:rFonts w:ascii="Tahoma" w:hAnsi="Tahoma" w:cs="Tahoma"/>
          <w:b/>
          <w:spacing w:val="60"/>
          <w:sz w:val="22"/>
          <w:szCs w:val="22"/>
          <w:lang w:val="pl-PL"/>
        </w:rPr>
        <w:t xml:space="preserve"> nr ZP-3/2013</w:t>
      </w:r>
    </w:p>
    <w:p w:rsidR="008455B4" w:rsidRPr="008455B4" w:rsidRDefault="008455B4" w:rsidP="00A05216">
      <w:pPr>
        <w:spacing w:after="120"/>
        <w:jc w:val="center"/>
        <w:rPr>
          <w:rFonts w:ascii="Tahoma" w:hAnsi="Tahoma" w:cs="Tahoma"/>
          <w:b/>
          <w:spacing w:val="60"/>
          <w:sz w:val="22"/>
          <w:szCs w:val="22"/>
          <w:lang w:val="pl-PL"/>
        </w:rPr>
      </w:pPr>
    </w:p>
    <w:p w:rsidR="00891EBA" w:rsidRPr="00E002C2" w:rsidRDefault="00891EBA" w:rsidP="00D05C74">
      <w:pPr>
        <w:numPr>
          <w:ilvl w:val="0"/>
          <w:numId w:val="2"/>
        </w:numPr>
        <w:spacing w:after="120"/>
        <w:rPr>
          <w:rFonts w:ascii="Tahoma" w:hAnsi="Tahoma" w:cs="Tahoma"/>
          <w:spacing w:val="50"/>
          <w:sz w:val="22"/>
          <w:szCs w:val="22"/>
          <w:lang w:val="pl-PL"/>
        </w:rPr>
      </w:pPr>
      <w:r w:rsidRPr="00E002C2">
        <w:rPr>
          <w:rFonts w:ascii="Tahoma" w:hAnsi="Tahoma" w:cs="Tahoma"/>
          <w:spacing w:val="50"/>
          <w:sz w:val="22"/>
          <w:szCs w:val="22"/>
          <w:lang w:val="pl-PL"/>
        </w:rPr>
        <w:t xml:space="preserve">Przedmiot zamówienia </w:t>
      </w:r>
    </w:p>
    <w:p w:rsidR="006574C8" w:rsidRDefault="006574C8" w:rsidP="005E7327">
      <w:pPr>
        <w:spacing w:after="120"/>
        <w:ind w:left="360"/>
        <w:jc w:val="both"/>
        <w:rPr>
          <w:rFonts w:ascii="Tahoma" w:hAnsi="Tahoma" w:cs="Tahoma"/>
          <w:b/>
          <w:sz w:val="22"/>
          <w:szCs w:val="22"/>
          <w:lang w:val="pl-PL"/>
        </w:rPr>
      </w:pPr>
      <w:r w:rsidRPr="006574C8">
        <w:rPr>
          <w:rFonts w:ascii="Tahoma" w:hAnsi="Tahoma" w:cs="Tahoma"/>
          <w:sz w:val="22"/>
          <w:szCs w:val="22"/>
          <w:lang w:val="pl-PL"/>
        </w:rPr>
        <w:t>Opis:</w:t>
      </w:r>
      <w:r>
        <w:rPr>
          <w:rFonts w:ascii="Tahoma" w:hAnsi="Tahoma" w:cs="Tahoma"/>
          <w:b/>
          <w:sz w:val="22"/>
          <w:szCs w:val="22"/>
          <w:lang w:val="pl-PL"/>
        </w:rPr>
        <w:t xml:space="preserve"> </w:t>
      </w:r>
      <w:r w:rsidR="00841B03">
        <w:rPr>
          <w:rFonts w:ascii="Tahoma" w:hAnsi="Tahoma" w:cs="Tahoma"/>
          <w:b/>
          <w:sz w:val="22"/>
          <w:szCs w:val="22"/>
          <w:lang w:val="pl-PL"/>
        </w:rPr>
        <w:t>wykonanie dokumentacji projektowej dla zadania pn: ”Przebudowa odcinka drogi ul. Saperów z poprawą Brd-II etap w Elblągu</w:t>
      </w:r>
      <w:r w:rsidR="007A24AF" w:rsidRPr="007A24AF">
        <w:rPr>
          <w:rFonts w:ascii="Tahoma" w:hAnsi="Tahoma" w:cs="Tahoma"/>
          <w:b/>
          <w:sz w:val="22"/>
          <w:szCs w:val="22"/>
          <w:lang w:val="pl-PL"/>
        </w:rPr>
        <w:t xml:space="preserve">”   </w:t>
      </w:r>
    </w:p>
    <w:p w:rsidR="006574C8" w:rsidRPr="006574C8" w:rsidRDefault="006574C8" w:rsidP="005E7327">
      <w:pPr>
        <w:spacing w:after="120"/>
        <w:ind w:left="360"/>
        <w:jc w:val="both"/>
        <w:rPr>
          <w:rFonts w:ascii="Tahoma" w:hAnsi="Tahoma" w:cs="Tahoma"/>
          <w:sz w:val="22"/>
          <w:szCs w:val="22"/>
          <w:lang w:val="pl-PL"/>
        </w:rPr>
      </w:pPr>
      <w:r w:rsidRPr="006574C8">
        <w:rPr>
          <w:rFonts w:ascii="Tahoma" w:hAnsi="Tahoma" w:cs="Tahoma"/>
          <w:sz w:val="22"/>
          <w:szCs w:val="22"/>
          <w:lang w:val="pl-PL"/>
        </w:rPr>
        <w:t>Główne miejsce lub lokalizacja:</w:t>
      </w:r>
    </w:p>
    <w:p w:rsidR="007A24AF" w:rsidRPr="007A24AF" w:rsidRDefault="003F5055" w:rsidP="005E7327">
      <w:pPr>
        <w:spacing w:after="120"/>
        <w:ind w:left="360"/>
        <w:jc w:val="both"/>
        <w:rPr>
          <w:rFonts w:ascii="Tahoma" w:hAnsi="Tahoma" w:cs="Tahoma"/>
          <w:b/>
          <w:sz w:val="22"/>
          <w:szCs w:val="22"/>
          <w:lang w:val="pl-PL"/>
        </w:rPr>
      </w:pPr>
      <w:r>
        <w:rPr>
          <w:rFonts w:ascii="Tahoma" w:hAnsi="Tahoma" w:cs="Tahoma"/>
          <w:b/>
          <w:sz w:val="22"/>
          <w:szCs w:val="22"/>
          <w:lang w:val="pl-PL"/>
        </w:rPr>
        <w:t xml:space="preserve"> </w:t>
      </w:r>
      <w:r w:rsidR="00841B03">
        <w:rPr>
          <w:rFonts w:ascii="Tahoma" w:hAnsi="Tahoma" w:cs="Tahoma"/>
          <w:b/>
          <w:sz w:val="22"/>
          <w:szCs w:val="22"/>
          <w:lang w:val="pl-PL"/>
        </w:rPr>
        <w:t xml:space="preserve">Ul. Saperów w Elblągu </w:t>
      </w:r>
      <w:r w:rsidR="007A24AF" w:rsidRPr="007A24AF">
        <w:rPr>
          <w:rFonts w:ascii="Tahoma" w:hAnsi="Tahoma" w:cs="Tahoma"/>
          <w:b/>
          <w:sz w:val="22"/>
          <w:szCs w:val="22"/>
          <w:lang w:val="pl-PL"/>
        </w:rPr>
        <w:t xml:space="preserve">    </w:t>
      </w:r>
    </w:p>
    <w:p w:rsidR="00891EBA" w:rsidRDefault="00891EBA" w:rsidP="005E7327">
      <w:pPr>
        <w:spacing w:after="120"/>
        <w:ind w:left="360"/>
        <w:jc w:val="both"/>
        <w:rPr>
          <w:rFonts w:ascii="Tahoma" w:hAnsi="Tahoma" w:cs="Tahoma"/>
          <w:sz w:val="22"/>
          <w:szCs w:val="22"/>
          <w:lang w:val="pl-PL"/>
        </w:rPr>
      </w:pPr>
      <w:r w:rsidRPr="00E002C2">
        <w:rPr>
          <w:rFonts w:ascii="Tahoma" w:hAnsi="Tahoma" w:cs="Tahoma"/>
          <w:sz w:val="22"/>
          <w:szCs w:val="22"/>
          <w:lang w:val="pl-PL"/>
        </w:rPr>
        <w:t>Złożona oferta stanowić będzie ofertę handlową</w:t>
      </w:r>
      <w:r w:rsidR="00E002C2" w:rsidRPr="00E002C2">
        <w:rPr>
          <w:rFonts w:ascii="Tahoma" w:hAnsi="Tahoma" w:cs="Tahoma"/>
          <w:sz w:val="22"/>
          <w:szCs w:val="22"/>
          <w:lang w:val="pl-PL"/>
        </w:rPr>
        <w:t>,</w:t>
      </w:r>
      <w:r w:rsidRPr="00E002C2">
        <w:rPr>
          <w:rFonts w:ascii="Tahoma" w:hAnsi="Tahoma" w:cs="Tahoma"/>
          <w:sz w:val="22"/>
          <w:szCs w:val="22"/>
          <w:lang w:val="pl-PL"/>
        </w:rPr>
        <w:t xml:space="preserve"> </w:t>
      </w:r>
      <w:r w:rsidR="00E002C2" w:rsidRPr="00E002C2">
        <w:rPr>
          <w:rFonts w:ascii="Tahoma" w:hAnsi="Tahoma" w:cs="Tahoma"/>
          <w:sz w:val="22"/>
          <w:szCs w:val="22"/>
          <w:lang w:val="pl-PL"/>
        </w:rPr>
        <w:t xml:space="preserve">na podstawie której </w:t>
      </w:r>
      <w:r w:rsidR="00B34C2F">
        <w:rPr>
          <w:rFonts w:ascii="Tahoma" w:hAnsi="Tahoma" w:cs="Tahoma"/>
          <w:sz w:val="22"/>
          <w:szCs w:val="22"/>
          <w:lang w:val="pl-PL"/>
        </w:rPr>
        <w:t>Zamawiający</w:t>
      </w:r>
      <w:r w:rsidR="00E002C2" w:rsidRPr="00E002C2">
        <w:rPr>
          <w:rFonts w:ascii="Tahoma" w:hAnsi="Tahoma" w:cs="Tahoma"/>
          <w:sz w:val="22"/>
          <w:szCs w:val="22"/>
          <w:lang w:val="pl-PL"/>
        </w:rPr>
        <w:t xml:space="preserve"> </w:t>
      </w:r>
      <w:r w:rsidR="00E002C2">
        <w:rPr>
          <w:rFonts w:ascii="Tahoma" w:hAnsi="Tahoma" w:cs="Tahoma"/>
          <w:sz w:val="22"/>
          <w:szCs w:val="22"/>
          <w:lang w:val="pl-PL"/>
        </w:rPr>
        <w:t xml:space="preserve">     </w:t>
      </w:r>
      <w:r w:rsidRPr="00E002C2">
        <w:rPr>
          <w:rFonts w:ascii="Tahoma" w:hAnsi="Tahoma" w:cs="Tahoma"/>
          <w:sz w:val="22"/>
          <w:szCs w:val="22"/>
          <w:lang w:val="pl-PL"/>
        </w:rPr>
        <w:t xml:space="preserve">dokona wyboru oferty najkorzystniejszej. </w:t>
      </w:r>
    </w:p>
    <w:p w:rsidR="008631C4" w:rsidRPr="008631C4" w:rsidRDefault="008631C4" w:rsidP="008631C4">
      <w:pPr>
        <w:spacing w:after="120"/>
        <w:ind w:left="360"/>
        <w:jc w:val="both"/>
        <w:rPr>
          <w:rFonts w:ascii="Tahoma" w:hAnsi="Tahoma" w:cs="Tahoma"/>
          <w:sz w:val="10"/>
          <w:szCs w:val="10"/>
          <w:lang w:val="pl-PL"/>
        </w:rPr>
      </w:pPr>
    </w:p>
    <w:p w:rsidR="00891EBA" w:rsidRPr="00AF18D7" w:rsidRDefault="00891EBA" w:rsidP="00D05C74">
      <w:pPr>
        <w:numPr>
          <w:ilvl w:val="0"/>
          <w:numId w:val="2"/>
        </w:numPr>
        <w:spacing w:after="120"/>
        <w:rPr>
          <w:rFonts w:ascii="Tahoma" w:hAnsi="Tahoma" w:cs="Tahoma"/>
          <w:spacing w:val="50"/>
          <w:sz w:val="22"/>
          <w:szCs w:val="22"/>
          <w:lang w:val="pl-PL"/>
        </w:rPr>
      </w:pPr>
      <w:r w:rsidRPr="00AF18D7">
        <w:rPr>
          <w:rFonts w:ascii="Tahoma" w:hAnsi="Tahoma" w:cs="Tahoma"/>
          <w:spacing w:val="50"/>
          <w:sz w:val="22"/>
          <w:szCs w:val="22"/>
          <w:lang w:val="pl-PL"/>
        </w:rPr>
        <w:t xml:space="preserve">Termin </w:t>
      </w:r>
      <w:r w:rsidR="007A24AF">
        <w:rPr>
          <w:rFonts w:ascii="Tahoma" w:hAnsi="Tahoma" w:cs="Tahoma"/>
          <w:spacing w:val="50"/>
          <w:sz w:val="22"/>
          <w:szCs w:val="22"/>
          <w:lang w:val="pl-PL"/>
        </w:rPr>
        <w:t>wykonania</w:t>
      </w:r>
      <w:r w:rsidRPr="00AF18D7">
        <w:rPr>
          <w:rFonts w:ascii="Tahoma" w:hAnsi="Tahoma" w:cs="Tahoma"/>
          <w:spacing w:val="50"/>
          <w:sz w:val="22"/>
          <w:szCs w:val="22"/>
          <w:lang w:val="pl-PL"/>
        </w:rPr>
        <w:t xml:space="preserve"> zamówienia</w:t>
      </w:r>
    </w:p>
    <w:p w:rsidR="00891EBA" w:rsidRPr="007A24AF" w:rsidRDefault="00841B03" w:rsidP="00D120A4">
      <w:pPr>
        <w:ind w:left="357"/>
        <w:jc w:val="both"/>
        <w:rPr>
          <w:rFonts w:ascii="Tahoma" w:hAnsi="Tahoma" w:cs="Tahoma"/>
          <w:b/>
          <w:sz w:val="22"/>
          <w:szCs w:val="22"/>
          <w:lang w:val="pl-PL"/>
        </w:rPr>
      </w:pPr>
      <w:r>
        <w:rPr>
          <w:rFonts w:ascii="Tahoma" w:hAnsi="Tahoma" w:cs="Tahoma"/>
          <w:b/>
          <w:sz w:val="22"/>
          <w:szCs w:val="22"/>
          <w:lang w:val="pl-PL"/>
        </w:rPr>
        <w:t xml:space="preserve">Od daty podpisania umowy 30 kwietnia </w:t>
      </w:r>
      <w:r w:rsidR="007A24AF" w:rsidRPr="007A24AF">
        <w:rPr>
          <w:rFonts w:ascii="Tahoma" w:hAnsi="Tahoma" w:cs="Tahoma"/>
          <w:b/>
          <w:sz w:val="22"/>
          <w:szCs w:val="22"/>
          <w:lang w:val="pl-PL"/>
        </w:rPr>
        <w:t>2013 r.</w:t>
      </w:r>
    </w:p>
    <w:p w:rsidR="00AF18D7" w:rsidRDefault="00AF18D7" w:rsidP="007602B7">
      <w:pPr>
        <w:ind w:left="357"/>
        <w:jc w:val="both"/>
        <w:rPr>
          <w:rFonts w:ascii="Tahoma" w:hAnsi="Tahoma" w:cs="Tahoma"/>
          <w:spacing w:val="50"/>
          <w:sz w:val="22"/>
          <w:szCs w:val="22"/>
          <w:lang w:val="pl-PL"/>
        </w:rPr>
      </w:pPr>
    </w:p>
    <w:p w:rsidR="008631C4" w:rsidRPr="003C729B" w:rsidRDefault="00AF18D7" w:rsidP="00AF18D7">
      <w:pPr>
        <w:numPr>
          <w:ilvl w:val="0"/>
          <w:numId w:val="2"/>
        </w:numPr>
        <w:jc w:val="both"/>
        <w:rPr>
          <w:rFonts w:ascii="Tahoma" w:hAnsi="Tahoma" w:cs="Tahoma"/>
          <w:spacing w:val="50"/>
          <w:sz w:val="22"/>
          <w:szCs w:val="22"/>
          <w:lang w:val="pl-PL"/>
        </w:rPr>
      </w:pPr>
      <w:r w:rsidRPr="00AF18D7">
        <w:rPr>
          <w:rFonts w:ascii="Tahoma" w:hAnsi="Tahoma" w:cs="Tahoma"/>
          <w:spacing w:val="50"/>
          <w:sz w:val="22"/>
          <w:szCs w:val="22"/>
          <w:lang w:val="pl-PL"/>
        </w:rPr>
        <w:t>Sposób realizacji zamówienia i zakres</w:t>
      </w:r>
      <w:r>
        <w:rPr>
          <w:rFonts w:ascii="Tahoma" w:hAnsi="Tahoma" w:cs="Tahoma"/>
          <w:spacing w:val="50"/>
          <w:sz w:val="10"/>
          <w:szCs w:val="10"/>
          <w:lang w:val="pl-PL"/>
        </w:rPr>
        <w:t xml:space="preserve"> </w:t>
      </w:r>
      <w:r w:rsidRPr="00AF18D7">
        <w:rPr>
          <w:rFonts w:ascii="Tahoma" w:hAnsi="Tahoma" w:cs="Tahoma"/>
          <w:spacing w:val="50"/>
          <w:sz w:val="22"/>
          <w:szCs w:val="22"/>
          <w:lang w:val="pl-PL"/>
        </w:rPr>
        <w:t>rzec</w:t>
      </w:r>
      <w:r w:rsidRPr="003C729B">
        <w:rPr>
          <w:rFonts w:ascii="Tahoma" w:hAnsi="Tahoma" w:cs="Tahoma"/>
          <w:spacing w:val="50"/>
          <w:sz w:val="22"/>
          <w:szCs w:val="22"/>
          <w:lang w:val="pl-PL"/>
        </w:rPr>
        <w:t xml:space="preserve">zowy </w:t>
      </w:r>
      <w:r w:rsidR="003C729B" w:rsidRPr="003C729B">
        <w:rPr>
          <w:rFonts w:ascii="Tahoma" w:hAnsi="Tahoma" w:cs="Tahoma"/>
          <w:spacing w:val="50"/>
          <w:sz w:val="22"/>
          <w:szCs w:val="22"/>
          <w:lang w:val="pl-PL"/>
        </w:rPr>
        <w:t xml:space="preserve">przedmiotu umowy </w:t>
      </w:r>
    </w:p>
    <w:p w:rsidR="00650E2C" w:rsidRDefault="00650E2C" w:rsidP="00650E2C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p w:rsidR="00650E2C" w:rsidRPr="006F3ADE" w:rsidRDefault="00D120A4" w:rsidP="00650E2C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 xml:space="preserve"> </w:t>
      </w:r>
      <w:r w:rsidR="00650E2C" w:rsidRPr="006F3ADE">
        <w:rPr>
          <w:rFonts w:ascii="Tahoma" w:hAnsi="Tahoma" w:cs="Tahoma"/>
          <w:sz w:val="22"/>
          <w:szCs w:val="22"/>
          <w:lang w:val="pl-PL"/>
        </w:rPr>
        <w:t>Zakres przedmiotu zamówienia obejmuje:</w:t>
      </w:r>
    </w:p>
    <w:p w:rsidR="00650E2C" w:rsidRPr="006F3ADE" w:rsidRDefault="00841B03" w:rsidP="00841B03">
      <w:pPr>
        <w:ind w:left="360" w:hanging="360"/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 xml:space="preserve">     Opracowanie dokumentacji projektowej przebudowy odcinka drogi ul. Saperów zgodnie z załączonym planem sytuacyjnym branży drogowej stanowiący załącznik nr 1 do umowy stanowiącej załącznik nr 2 do ogłoszenia.</w:t>
      </w:r>
    </w:p>
    <w:p w:rsidR="00D120A4" w:rsidRPr="00810736" w:rsidRDefault="004174D1" w:rsidP="00650E2C">
      <w:pPr>
        <w:tabs>
          <w:tab w:val="left" w:pos="360"/>
        </w:tabs>
        <w:suppressAutoHyphens/>
        <w:spacing w:before="120" w:after="120"/>
        <w:ind w:left="360"/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>Szczegółowy zakres</w:t>
      </w:r>
      <w:r w:rsidR="00650E2C" w:rsidRPr="006F3ADE">
        <w:rPr>
          <w:rFonts w:ascii="Tahoma" w:hAnsi="Tahoma" w:cs="Tahoma"/>
          <w:sz w:val="22"/>
          <w:szCs w:val="22"/>
          <w:lang w:val="pl-PL"/>
        </w:rPr>
        <w:t xml:space="preserve">  usług</w:t>
      </w:r>
      <w:r>
        <w:rPr>
          <w:rFonts w:ascii="Tahoma" w:hAnsi="Tahoma" w:cs="Tahoma"/>
          <w:sz w:val="22"/>
          <w:szCs w:val="22"/>
          <w:lang w:val="pl-PL"/>
        </w:rPr>
        <w:t>i  ujęty jest w umowie</w:t>
      </w:r>
      <w:r w:rsidR="00650E2C" w:rsidRPr="006F3ADE">
        <w:rPr>
          <w:rFonts w:ascii="Tahoma" w:hAnsi="Tahoma" w:cs="Tahoma"/>
          <w:sz w:val="22"/>
          <w:szCs w:val="22"/>
          <w:lang w:val="pl-PL"/>
        </w:rPr>
        <w:t>,</w:t>
      </w:r>
      <w:r w:rsidR="00810736">
        <w:rPr>
          <w:rFonts w:ascii="Tahoma" w:hAnsi="Tahoma" w:cs="Tahoma"/>
          <w:sz w:val="22"/>
          <w:szCs w:val="22"/>
          <w:lang w:val="pl-PL"/>
        </w:rPr>
        <w:t xml:space="preserve"> stanowiącej</w:t>
      </w:r>
      <w:r w:rsidR="00650E2C" w:rsidRPr="006F3ADE">
        <w:rPr>
          <w:rFonts w:ascii="Tahoma" w:hAnsi="Tahoma" w:cs="Tahoma"/>
          <w:sz w:val="22"/>
          <w:szCs w:val="22"/>
          <w:lang w:val="pl-PL"/>
        </w:rPr>
        <w:t xml:space="preserve"> </w:t>
      </w:r>
      <w:r w:rsidR="00810736" w:rsidRPr="00810736">
        <w:rPr>
          <w:rFonts w:ascii="Tahoma" w:hAnsi="Tahoma" w:cs="Tahoma"/>
          <w:lang w:val="pl-PL"/>
        </w:rPr>
        <w:t xml:space="preserve">załącznika nr </w:t>
      </w:r>
      <w:r w:rsidR="00810736">
        <w:rPr>
          <w:rFonts w:ascii="Tahoma" w:hAnsi="Tahoma" w:cs="Tahoma"/>
          <w:lang w:val="pl-PL"/>
        </w:rPr>
        <w:t>2</w:t>
      </w:r>
      <w:r w:rsidR="00810736" w:rsidRPr="00810736">
        <w:rPr>
          <w:rFonts w:ascii="Tahoma" w:hAnsi="Tahoma" w:cs="Tahoma"/>
          <w:lang w:val="pl-PL"/>
        </w:rPr>
        <w:t xml:space="preserve"> do ogłoszenia</w:t>
      </w:r>
      <w:r w:rsidR="00810736">
        <w:rPr>
          <w:rFonts w:ascii="Tahoma" w:hAnsi="Tahoma" w:cs="Tahoma"/>
          <w:lang w:val="pl-PL"/>
        </w:rPr>
        <w:t>.</w:t>
      </w:r>
    </w:p>
    <w:p w:rsidR="008455B4" w:rsidRPr="008455B4" w:rsidRDefault="008455B4" w:rsidP="00AF18D7">
      <w:pPr>
        <w:ind w:left="357"/>
        <w:jc w:val="both"/>
        <w:rPr>
          <w:rFonts w:ascii="Tahoma" w:hAnsi="Tahoma" w:cs="Tahoma"/>
          <w:sz w:val="22"/>
          <w:szCs w:val="22"/>
          <w:highlight w:val="red"/>
          <w:lang w:val="pl-PL"/>
        </w:rPr>
      </w:pPr>
    </w:p>
    <w:p w:rsidR="00891EBA" w:rsidRPr="00E002C2" w:rsidRDefault="00891EBA" w:rsidP="00AF18D7">
      <w:pPr>
        <w:numPr>
          <w:ilvl w:val="0"/>
          <w:numId w:val="2"/>
        </w:numPr>
        <w:spacing w:after="120"/>
        <w:rPr>
          <w:rFonts w:ascii="Tahoma" w:hAnsi="Tahoma" w:cs="Tahoma"/>
          <w:spacing w:val="50"/>
          <w:sz w:val="22"/>
          <w:szCs w:val="22"/>
          <w:lang w:val="pl-PL"/>
        </w:rPr>
      </w:pPr>
      <w:r w:rsidRPr="00E002C2">
        <w:rPr>
          <w:rFonts w:ascii="Tahoma" w:hAnsi="Tahoma" w:cs="Tahoma"/>
          <w:spacing w:val="50"/>
          <w:sz w:val="22"/>
          <w:szCs w:val="22"/>
          <w:lang w:val="pl-PL"/>
        </w:rPr>
        <w:t xml:space="preserve">Warunki udziału w postępowaniu </w:t>
      </w:r>
    </w:p>
    <w:p w:rsidR="007A24AF" w:rsidRPr="00C533F5" w:rsidRDefault="007A24AF" w:rsidP="007A24AF">
      <w:pPr>
        <w:rPr>
          <w:rFonts w:ascii="Tahoma" w:hAnsi="Tahoma" w:cs="Tahoma"/>
          <w:b/>
          <w:sz w:val="22"/>
          <w:szCs w:val="22"/>
          <w:lang w:val="pl-PL"/>
        </w:rPr>
      </w:pPr>
      <w:r w:rsidRPr="00C533F5">
        <w:rPr>
          <w:rFonts w:ascii="Tahoma" w:hAnsi="Tahoma" w:cs="Tahoma"/>
          <w:b/>
          <w:sz w:val="22"/>
          <w:szCs w:val="22"/>
          <w:lang w:val="pl-PL"/>
        </w:rPr>
        <w:t>W postępowaniu mogą wziąć udział Wykonawcy, którzy złożyli oświadczenie spełniające warunki art. 22 ust.1 ustawy Prawo zamówień publicznych, dotyczące:</w:t>
      </w:r>
    </w:p>
    <w:p w:rsidR="007A24AF" w:rsidRPr="00C533F5" w:rsidRDefault="007A24AF" w:rsidP="009C3307">
      <w:pPr>
        <w:numPr>
          <w:ilvl w:val="0"/>
          <w:numId w:val="9"/>
        </w:numPr>
        <w:rPr>
          <w:rFonts w:ascii="Tahoma" w:hAnsi="Tahoma" w:cs="Tahoma"/>
          <w:sz w:val="22"/>
          <w:szCs w:val="22"/>
          <w:lang w:val="pl-PL"/>
        </w:rPr>
      </w:pPr>
      <w:r w:rsidRPr="00C533F5">
        <w:rPr>
          <w:rFonts w:ascii="Tahoma" w:hAnsi="Tahoma" w:cs="Tahoma"/>
          <w:sz w:val="22"/>
          <w:szCs w:val="22"/>
          <w:lang w:val="pl-PL"/>
        </w:rPr>
        <w:t>posiadania uprawnień do wykonywania określonej działalności lub czynności, jeżeli przepisy prawa nakładają obowiązek ich posiadania;</w:t>
      </w:r>
    </w:p>
    <w:p w:rsidR="007A24AF" w:rsidRPr="00C533F5" w:rsidRDefault="007A24AF" w:rsidP="009C3307">
      <w:pPr>
        <w:numPr>
          <w:ilvl w:val="0"/>
          <w:numId w:val="9"/>
        </w:numPr>
        <w:rPr>
          <w:rFonts w:ascii="Tahoma" w:hAnsi="Tahoma" w:cs="Tahoma"/>
          <w:sz w:val="22"/>
          <w:szCs w:val="22"/>
          <w:lang w:val="pl-PL"/>
        </w:rPr>
      </w:pPr>
      <w:r w:rsidRPr="00C533F5">
        <w:rPr>
          <w:rFonts w:ascii="Tahoma" w:hAnsi="Tahoma" w:cs="Tahoma"/>
          <w:sz w:val="22"/>
          <w:szCs w:val="22"/>
          <w:lang w:val="pl-PL"/>
        </w:rPr>
        <w:t>dysponowania odpowiednim potencjałem technicznym oraz osobami zdolnymi do wykonania zamówienia;</w:t>
      </w:r>
    </w:p>
    <w:p w:rsidR="007A24AF" w:rsidRPr="00C533F5" w:rsidRDefault="007A24AF" w:rsidP="009C3307">
      <w:pPr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 w:rsidRPr="00C533F5">
        <w:rPr>
          <w:rFonts w:ascii="Tahoma" w:hAnsi="Tahoma" w:cs="Tahoma"/>
          <w:sz w:val="22"/>
          <w:szCs w:val="22"/>
        </w:rPr>
        <w:t>sytuacji ekonomicznej i finansowej.</w:t>
      </w:r>
    </w:p>
    <w:p w:rsidR="00CA3B64" w:rsidRDefault="00CA3B64" w:rsidP="00E16AC7">
      <w:pPr>
        <w:ind w:left="357"/>
        <w:jc w:val="both"/>
        <w:rPr>
          <w:rFonts w:ascii="Tahoma" w:hAnsi="Tahoma" w:cs="Tahoma"/>
          <w:sz w:val="22"/>
          <w:szCs w:val="22"/>
          <w:lang w:val="pl-PL"/>
        </w:rPr>
      </w:pPr>
    </w:p>
    <w:p w:rsidR="00891EBA" w:rsidRDefault="00891EBA" w:rsidP="004174D1">
      <w:pPr>
        <w:numPr>
          <w:ilvl w:val="0"/>
          <w:numId w:val="2"/>
        </w:numPr>
        <w:spacing w:after="120"/>
        <w:rPr>
          <w:rFonts w:ascii="Tahoma" w:hAnsi="Tahoma" w:cs="Tahoma"/>
          <w:spacing w:val="50"/>
          <w:sz w:val="22"/>
          <w:szCs w:val="22"/>
          <w:lang w:val="pl-PL"/>
        </w:rPr>
      </w:pPr>
      <w:r w:rsidRPr="004174D1">
        <w:rPr>
          <w:rFonts w:ascii="Tahoma" w:hAnsi="Tahoma" w:cs="Tahoma"/>
          <w:spacing w:val="50"/>
          <w:sz w:val="22"/>
          <w:szCs w:val="22"/>
          <w:lang w:val="pl-PL"/>
        </w:rPr>
        <w:t xml:space="preserve">Opis kryteriów, którymi </w:t>
      </w:r>
      <w:r w:rsidR="00B34C2F" w:rsidRPr="004174D1">
        <w:rPr>
          <w:rFonts w:ascii="Tahoma" w:hAnsi="Tahoma" w:cs="Tahoma"/>
          <w:spacing w:val="50"/>
          <w:sz w:val="22"/>
          <w:szCs w:val="22"/>
          <w:lang w:val="pl-PL"/>
        </w:rPr>
        <w:t>Zamawiający</w:t>
      </w:r>
      <w:r w:rsidRPr="004174D1">
        <w:rPr>
          <w:rFonts w:ascii="Tahoma" w:hAnsi="Tahoma" w:cs="Tahoma"/>
          <w:spacing w:val="50"/>
          <w:sz w:val="22"/>
          <w:szCs w:val="22"/>
          <w:lang w:val="pl-PL"/>
        </w:rPr>
        <w:t xml:space="preserve"> będzie się kierował przy wyborze oferty wraz z podaniem znaczenia tych kryteriów oraz sposobu oceny oferty</w:t>
      </w:r>
      <w:r w:rsidR="008631C4" w:rsidRPr="004174D1">
        <w:rPr>
          <w:rFonts w:ascii="Tahoma" w:hAnsi="Tahoma" w:cs="Tahoma"/>
          <w:spacing w:val="50"/>
          <w:sz w:val="22"/>
          <w:szCs w:val="22"/>
          <w:lang w:val="pl-PL"/>
        </w:rPr>
        <w:t>:</w:t>
      </w:r>
    </w:p>
    <w:p w:rsidR="004174D1" w:rsidRPr="004174D1" w:rsidRDefault="004174D1" w:rsidP="004174D1">
      <w:pPr>
        <w:spacing w:after="120"/>
        <w:rPr>
          <w:rFonts w:ascii="Tahoma" w:hAnsi="Tahoma" w:cs="Tahoma"/>
          <w:spacing w:val="50"/>
          <w:sz w:val="22"/>
          <w:szCs w:val="22"/>
          <w:lang w:val="pl-PL"/>
        </w:rPr>
      </w:pPr>
    </w:p>
    <w:p w:rsidR="00891EBA" w:rsidRPr="002C0CDD" w:rsidRDefault="00891EBA" w:rsidP="003C729B">
      <w:pPr>
        <w:spacing w:after="120"/>
        <w:ind w:left="2124"/>
        <w:rPr>
          <w:rFonts w:ascii="Tahoma" w:hAnsi="Tahoma" w:cs="Tahoma"/>
          <w:spacing w:val="50"/>
          <w:sz w:val="2"/>
          <w:szCs w:val="2"/>
          <w:lang w:val="pl-PL"/>
        </w:rPr>
      </w:pPr>
    </w:p>
    <w:p w:rsidR="00891EBA" w:rsidRPr="003F5055" w:rsidRDefault="00891EBA" w:rsidP="008455B4">
      <w:pPr>
        <w:ind w:left="720"/>
        <w:jc w:val="both"/>
        <w:rPr>
          <w:rFonts w:ascii="Tahoma" w:hAnsi="Tahoma" w:cs="Tahoma"/>
          <w:b/>
          <w:sz w:val="22"/>
          <w:szCs w:val="22"/>
          <w:lang w:val="pl-PL"/>
        </w:rPr>
      </w:pPr>
      <w:r w:rsidRPr="003F5055">
        <w:rPr>
          <w:rFonts w:ascii="Tahoma" w:hAnsi="Tahoma" w:cs="Tahoma"/>
          <w:b/>
          <w:sz w:val="22"/>
          <w:szCs w:val="22"/>
          <w:lang w:val="pl-PL"/>
        </w:rPr>
        <w:t>1. Przy</w:t>
      </w:r>
      <w:r w:rsidR="008455B4" w:rsidRPr="003F5055">
        <w:rPr>
          <w:rFonts w:ascii="Tahoma" w:hAnsi="Tahoma" w:cs="Tahoma"/>
          <w:b/>
          <w:sz w:val="22"/>
          <w:szCs w:val="22"/>
          <w:lang w:val="pl-PL"/>
        </w:rPr>
        <w:t>jęte kryteria oceny i ich ranga:</w:t>
      </w:r>
    </w:p>
    <w:p w:rsidR="00891EBA" w:rsidRPr="00CA3B64" w:rsidRDefault="00891EBA" w:rsidP="008455B4">
      <w:pPr>
        <w:pStyle w:val="Stopka"/>
        <w:tabs>
          <w:tab w:val="left" w:pos="708"/>
        </w:tabs>
        <w:ind w:left="1416"/>
        <w:jc w:val="both"/>
        <w:rPr>
          <w:rFonts w:ascii="Tahoma" w:hAnsi="Tahoma" w:cs="Tahoma"/>
          <w:sz w:val="22"/>
          <w:szCs w:val="22"/>
          <w:lang w:val="pl-PL"/>
        </w:rPr>
      </w:pPr>
      <w:r w:rsidRPr="003F5055">
        <w:rPr>
          <w:rFonts w:ascii="Tahoma" w:hAnsi="Tahoma" w:cs="Tahoma"/>
          <w:b/>
          <w:sz w:val="22"/>
          <w:szCs w:val="22"/>
          <w:lang w:val="pl-PL"/>
        </w:rPr>
        <w:t>- cena</w:t>
      </w:r>
      <w:r w:rsidR="008631C4" w:rsidRPr="003F5055">
        <w:rPr>
          <w:rFonts w:ascii="Tahoma" w:hAnsi="Tahoma" w:cs="Tahoma"/>
          <w:b/>
          <w:sz w:val="22"/>
          <w:szCs w:val="22"/>
          <w:lang w:val="pl-PL"/>
        </w:rPr>
        <w:t>:</w:t>
      </w:r>
      <w:r w:rsidRPr="003F5055">
        <w:rPr>
          <w:rFonts w:ascii="Tahoma" w:hAnsi="Tahoma" w:cs="Tahoma"/>
          <w:b/>
          <w:sz w:val="22"/>
          <w:szCs w:val="22"/>
          <w:lang w:val="pl-PL"/>
        </w:rPr>
        <w:t xml:space="preserve">               </w:t>
      </w:r>
      <w:r w:rsidR="003C729B" w:rsidRPr="003F5055">
        <w:rPr>
          <w:rFonts w:ascii="Tahoma" w:hAnsi="Tahoma" w:cs="Tahoma"/>
          <w:b/>
          <w:sz w:val="22"/>
          <w:szCs w:val="22"/>
          <w:lang w:val="pl-PL"/>
        </w:rPr>
        <w:t xml:space="preserve">          </w:t>
      </w:r>
      <w:r w:rsidR="008455B4" w:rsidRPr="003F5055">
        <w:rPr>
          <w:rFonts w:ascii="Tahoma" w:hAnsi="Tahoma" w:cs="Tahoma"/>
          <w:b/>
          <w:sz w:val="22"/>
          <w:szCs w:val="22"/>
          <w:lang w:val="pl-PL"/>
        </w:rPr>
        <w:t xml:space="preserve">                     </w:t>
      </w:r>
      <w:r w:rsidR="00B344AD" w:rsidRPr="003F5055">
        <w:rPr>
          <w:rFonts w:ascii="Tahoma" w:hAnsi="Tahoma" w:cs="Tahoma"/>
          <w:b/>
          <w:sz w:val="22"/>
          <w:szCs w:val="22"/>
          <w:lang w:val="pl-PL"/>
        </w:rPr>
        <w:t xml:space="preserve">       </w:t>
      </w:r>
      <w:r w:rsidR="00C533F5" w:rsidRPr="003F5055">
        <w:rPr>
          <w:rFonts w:ascii="Tahoma" w:hAnsi="Tahoma" w:cs="Tahoma"/>
          <w:b/>
          <w:sz w:val="22"/>
          <w:szCs w:val="22"/>
          <w:lang w:val="pl-PL"/>
        </w:rPr>
        <w:t>10</w:t>
      </w:r>
      <w:r w:rsidRPr="003F5055">
        <w:rPr>
          <w:rFonts w:ascii="Tahoma" w:hAnsi="Tahoma" w:cs="Tahoma"/>
          <w:b/>
          <w:sz w:val="22"/>
          <w:szCs w:val="22"/>
          <w:lang w:val="pl-PL"/>
        </w:rPr>
        <w:t>0%</w:t>
      </w:r>
      <w:r w:rsidRPr="00CA3B64">
        <w:rPr>
          <w:rFonts w:ascii="Tahoma" w:hAnsi="Tahoma" w:cs="Tahoma"/>
          <w:sz w:val="22"/>
          <w:szCs w:val="22"/>
          <w:lang w:val="pl-PL"/>
        </w:rPr>
        <w:tab/>
      </w:r>
      <w:r w:rsidRPr="00CA3B64">
        <w:rPr>
          <w:rFonts w:ascii="Tahoma" w:hAnsi="Tahoma" w:cs="Tahoma"/>
          <w:sz w:val="22"/>
          <w:szCs w:val="22"/>
          <w:lang w:val="pl-PL"/>
        </w:rPr>
        <w:tab/>
      </w:r>
      <w:r w:rsidRPr="00CA3B64">
        <w:rPr>
          <w:rFonts w:ascii="Tahoma" w:hAnsi="Tahoma" w:cs="Tahoma"/>
          <w:sz w:val="22"/>
          <w:szCs w:val="22"/>
          <w:lang w:val="pl-PL"/>
        </w:rPr>
        <w:tab/>
      </w:r>
      <w:r w:rsidRPr="00CA3B64">
        <w:rPr>
          <w:rFonts w:ascii="Tahoma" w:hAnsi="Tahoma" w:cs="Tahoma"/>
          <w:sz w:val="22"/>
          <w:szCs w:val="22"/>
          <w:lang w:val="pl-PL"/>
        </w:rPr>
        <w:tab/>
      </w:r>
      <w:r w:rsidRPr="00CA3B64">
        <w:rPr>
          <w:rFonts w:ascii="Tahoma" w:hAnsi="Tahoma" w:cs="Tahoma"/>
          <w:sz w:val="22"/>
          <w:szCs w:val="22"/>
          <w:lang w:val="pl-PL"/>
        </w:rPr>
        <w:tab/>
        <w:t>-   70%</w:t>
      </w:r>
    </w:p>
    <w:p w:rsidR="003C729B" w:rsidRPr="003C729B" w:rsidRDefault="003C729B" w:rsidP="00B4213A">
      <w:pPr>
        <w:spacing w:after="120"/>
        <w:rPr>
          <w:rFonts w:ascii="Tahoma" w:hAnsi="Tahoma" w:cs="Tahoma"/>
          <w:b/>
          <w:sz w:val="16"/>
          <w:szCs w:val="16"/>
          <w:lang w:val="pl-PL"/>
        </w:rPr>
      </w:pPr>
    </w:p>
    <w:p w:rsidR="00891EBA" w:rsidRPr="008631C4" w:rsidRDefault="00C533F5" w:rsidP="00B4213A">
      <w:pPr>
        <w:spacing w:after="120"/>
        <w:rPr>
          <w:rFonts w:ascii="Tahoma" w:hAnsi="Tahoma" w:cs="Tahoma"/>
          <w:b/>
          <w:sz w:val="22"/>
          <w:szCs w:val="22"/>
          <w:lang w:val="pl-PL"/>
        </w:rPr>
      </w:pPr>
      <w:r>
        <w:rPr>
          <w:rFonts w:ascii="Tahoma" w:hAnsi="Tahoma" w:cs="Tahoma"/>
          <w:b/>
          <w:sz w:val="22"/>
          <w:szCs w:val="22"/>
          <w:lang w:val="pl-PL"/>
        </w:rPr>
        <w:t xml:space="preserve">Kryterium </w:t>
      </w:r>
      <w:r w:rsidR="00891EBA" w:rsidRPr="008631C4">
        <w:rPr>
          <w:rFonts w:ascii="Tahoma" w:hAnsi="Tahoma" w:cs="Tahoma"/>
          <w:b/>
          <w:sz w:val="22"/>
          <w:szCs w:val="22"/>
          <w:lang w:val="pl-PL"/>
        </w:rPr>
        <w:t xml:space="preserve"> - cena</w:t>
      </w:r>
    </w:p>
    <w:p w:rsidR="00891EBA" w:rsidRPr="00E002C2" w:rsidRDefault="00891EBA" w:rsidP="00B4213A">
      <w:pPr>
        <w:jc w:val="both"/>
        <w:rPr>
          <w:rFonts w:ascii="Tahoma" w:hAnsi="Tahoma" w:cs="Tahoma"/>
          <w:sz w:val="22"/>
          <w:szCs w:val="22"/>
          <w:lang w:val="pl-PL"/>
        </w:rPr>
      </w:pPr>
      <w:r w:rsidRPr="00E002C2">
        <w:rPr>
          <w:rFonts w:ascii="Tahoma" w:hAnsi="Tahoma" w:cs="Tahoma"/>
          <w:sz w:val="22"/>
          <w:szCs w:val="22"/>
          <w:lang w:val="pl-PL"/>
        </w:rPr>
        <w:t>Cena musi zawierać wszystkie koszty związane z realizacją zamówienia.</w:t>
      </w:r>
    </w:p>
    <w:p w:rsidR="00891EBA" w:rsidRPr="00E002C2" w:rsidRDefault="00B34C2F" w:rsidP="00B4213A">
      <w:pPr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>Wykonawc</w:t>
      </w:r>
      <w:r w:rsidR="00891EBA" w:rsidRPr="00E002C2">
        <w:rPr>
          <w:rFonts w:ascii="Tahoma" w:hAnsi="Tahoma" w:cs="Tahoma"/>
          <w:sz w:val="22"/>
          <w:szCs w:val="22"/>
          <w:lang w:val="pl-PL"/>
        </w:rPr>
        <w:t>a, który przedstawi najniższą cenę w ofercie</w:t>
      </w:r>
      <w:r w:rsidR="00E002C2" w:rsidRPr="00E002C2">
        <w:rPr>
          <w:rFonts w:ascii="Tahoma" w:hAnsi="Tahoma" w:cs="Tahoma"/>
          <w:sz w:val="22"/>
          <w:szCs w:val="22"/>
          <w:lang w:val="pl-PL"/>
        </w:rPr>
        <w:t>,</w:t>
      </w:r>
      <w:r w:rsidR="00891EBA" w:rsidRPr="00E002C2">
        <w:rPr>
          <w:rFonts w:ascii="Tahoma" w:hAnsi="Tahoma" w:cs="Tahoma"/>
          <w:sz w:val="22"/>
          <w:szCs w:val="22"/>
          <w:lang w:val="pl-PL"/>
        </w:rPr>
        <w:t xml:space="preserve"> otrzyma 100 punktów, inni </w:t>
      </w:r>
      <w:r>
        <w:rPr>
          <w:rFonts w:ascii="Tahoma" w:hAnsi="Tahoma" w:cs="Tahoma"/>
          <w:sz w:val="22"/>
          <w:szCs w:val="22"/>
          <w:lang w:val="pl-PL"/>
        </w:rPr>
        <w:t>Wykonawc</w:t>
      </w:r>
      <w:r w:rsidR="00867B33" w:rsidRPr="00E002C2">
        <w:rPr>
          <w:rFonts w:ascii="Tahoma" w:hAnsi="Tahoma" w:cs="Tahoma"/>
          <w:sz w:val="22"/>
          <w:szCs w:val="22"/>
          <w:lang w:val="pl-PL"/>
        </w:rPr>
        <w:t xml:space="preserve">y </w:t>
      </w:r>
      <w:r w:rsidR="00E002C2" w:rsidRPr="00E002C2">
        <w:rPr>
          <w:rFonts w:ascii="Tahoma" w:hAnsi="Tahoma" w:cs="Tahoma"/>
          <w:sz w:val="22"/>
          <w:szCs w:val="22"/>
          <w:lang w:val="pl-PL"/>
        </w:rPr>
        <w:t xml:space="preserve">otrzymają punkty </w:t>
      </w:r>
      <w:r w:rsidR="00867B33" w:rsidRPr="00E002C2">
        <w:rPr>
          <w:rFonts w:ascii="Tahoma" w:hAnsi="Tahoma" w:cs="Tahoma"/>
          <w:sz w:val="22"/>
          <w:szCs w:val="22"/>
          <w:lang w:val="pl-PL"/>
        </w:rPr>
        <w:t>proporcjonalnie wg wzoru:</w:t>
      </w:r>
    </w:p>
    <w:p w:rsidR="00891EBA" w:rsidRPr="00E002C2" w:rsidRDefault="00891EBA" w:rsidP="00B4213A">
      <w:pPr>
        <w:rPr>
          <w:rFonts w:ascii="Tahoma" w:hAnsi="Tahoma" w:cs="Tahoma"/>
          <w:sz w:val="22"/>
          <w:szCs w:val="22"/>
          <w:lang w:val="pl-PL"/>
        </w:rPr>
      </w:pPr>
    </w:p>
    <w:p w:rsidR="00891EBA" w:rsidRPr="00E002C2" w:rsidRDefault="00891EBA" w:rsidP="00B4213A">
      <w:pPr>
        <w:rPr>
          <w:rFonts w:ascii="Tahoma" w:hAnsi="Tahoma" w:cs="Tahoma"/>
          <w:sz w:val="22"/>
          <w:szCs w:val="22"/>
          <w:u w:val="single"/>
          <w:lang w:val="pl-PL"/>
        </w:rPr>
      </w:pPr>
      <w:r w:rsidRPr="00E002C2">
        <w:rPr>
          <w:rFonts w:ascii="Tahoma" w:hAnsi="Tahoma" w:cs="Tahoma"/>
          <w:sz w:val="22"/>
          <w:szCs w:val="22"/>
          <w:lang w:val="pl-PL"/>
        </w:rPr>
        <w:t xml:space="preserve">Punktacja =  </w:t>
      </w:r>
      <w:r w:rsidRPr="00E002C2">
        <w:rPr>
          <w:rFonts w:ascii="Tahoma" w:hAnsi="Tahoma" w:cs="Tahoma"/>
          <w:sz w:val="22"/>
          <w:szCs w:val="22"/>
          <w:u w:val="single"/>
          <w:lang w:val="pl-PL"/>
        </w:rPr>
        <w:t>Cena najniższa x 100__</w:t>
      </w:r>
    </w:p>
    <w:p w:rsidR="00891EBA" w:rsidRPr="00E002C2" w:rsidRDefault="008455B4" w:rsidP="00B4213A">
      <w:pPr>
        <w:rPr>
          <w:rFonts w:ascii="Tahoma" w:hAnsi="Tahoma" w:cs="Tahoma"/>
          <w:sz w:val="22"/>
          <w:szCs w:val="22"/>
          <w:u w:val="single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 xml:space="preserve">                         </w:t>
      </w:r>
      <w:r w:rsidR="00891EBA" w:rsidRPr="00E002C2">
        <w:rPr>
          <w:rFonts w:ascii="Tahoma" w:hAnsi="Tahoma" w:cs="Tahoma"/>
          <w:sz w:val="22"/>
          <w:szCs w:val="22"/>
          <w:lang w:val="pl-PL"/>
        </w:rPr>
        <w:t>Cena badana</w:t>
      </w:r>
    </w:p>
    <w:p w:rsidR="00891EBA" w:rsidRPr="00E002C2" w:rsidRDefault="00891EBA" w:rsidP="00B4213A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891EBA" w:rsidRPr="00E002C2" w:rsidRDefault="00891EBA" w:rsidP="00B4213A">
      <w:pPr>
        <w:jc w:val="both"/>
        <w:rPr>
          <w:rFonts w:ascii="Tahoma" w:hAnsi="Tahoma" w:cs="Tahoma"/>
          <w:b/>
          <w:sz w:val="22"/>
          <w:szCs w:val="22"/>
          <w:lang w:val="pl-PL"/>
        </w:rPr>
      </w:pPr>
    </w:p>
    <w:p w:rsidR="00891EBA" w:rsidRPr="00E002C2" w:rsidRDefault="0070448A" w:rsidP="00B4213A">
      <w:pPr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>Zamawiający zastrzega sobie prawo do prowadzenia negocjacji w wykonawcami, którzy złożyli oferty, jak też do niedokonywania wyboru oferty bez podania przyczyny.</w:t>
      </w:r>
    </w:p>
    <w:p w:rsidR="00891EBA" w:rsidRPr="008631C4" w:rsidRDefault="00891EBA" w:rsidP="00B4213A">
      <w:pPr>
        <w:spacing w:after="120"/>
        <w:rPr>
          <w:rFonts w:ascii="Tahoma" w:hAnsi="Tahoma" w:cs="Tahoma"/>
          <w:spacing w:val="50"/>
          <w:sz w:val="10"/>
          <w:szCs w:val="10"/>
          <w:lang w:val="pl-PL"/>
        </w:rPr>
      </w:pPr>
    </w:p>
    <w:p w:rsidR="00891EBA" w:rsidRPr="00E002C2" w:rsidRDefault="00891EBA" w:rsidP="006574C8">
      <w:pPr>
        <w:numPr>
          <w:ilvl w:val="0"/>
          <w:numId w:val="2"/>
        </w:numPr>
        <w:spacing w:after="120"/>
        <w:ind w:left="360" w:hanging="360"/>
        <w:rPr>
          <w:rFonts w:ascii="Tahoma" w:hAnsi="Tahoma" w:cs="Tahoma"/>
          <w:spacing w:val="50"/>
          <w:sz w:val="22"/>
          <w:szCs w:val="22"/>
          <w:lang w:val="pl-PL"/>
        </w:rPr>
      </w:pPr>
      <w:r w:rsidRPr="00E002C2">
        <w:rPr>
          <w:rFonts w:ascii="Tahoma" w:hAnsi="Tahoma" w:cs="Tahoma"/>
          <w:spacing w:val="50"/>
          <w:sz w:val="22"/>
          <w:szCs w:val="22"/>
          <w:lang w:val="pl-PL"/>
        </w:rPr>
        <w:t>Odstąpienie od podpisania umowy:</w:t>
      </w:r>
    </w:p>
    <w:p w:rsidR="005238A5" w:rsidRPr="003F5055" w:rsidRDefault="00B34C2F" w:rsidP="006574C8">
      <w:pPr>
        <w:spacing w:after="120"/>
        <w:rPr>
          <w:rFonts w:ascii="Tahoma" w:hAnsi="Tahoma" w:cs="Tahoma"/>
          <w:b/>
          <w:sz w:val="22"/>
          <w:szCs w:val="22"/>
          <w:lang w:val="pl-PL"/>
        </w:rPr>
      </w:pPr>
      <w:r w:rsidRPr="003F5055">
        <w:rPr>
          <w:rFonts w:ascii="Tahoma" w:hAnsi="Tahoma" w:cs="Tahoma"/>
          <w:b/>
          <w:sz w:val="22"/>
          <w:szCs w:val="22"/>
          <w:lang w:val="pl-PL"/>
        </w:rPr>
        <w:t>Zamawiający</w:t>
      </w:r>
      <w:r w:rsidR="00891EBA" w:rsidRPr="003F5055">
        <w:rPr>
          <w:rFonts w:ascii="Tahoma" w:hAnsi="Tahoma" w:cs="Tahoma"/>
          <w:b/>
          <w:sz w:val="22"/>
          <w:szCs w:val="22"/>
          <w:lang w:val="pl-PL"/>
        </w:rPr>
        <w:t xml:space="preserve"> przewiduje możliwość odstąpienia od podpisania umowy w przypadku, kiedy cena najkorzys</w:t>
      </w:r>
      <w:r w:rsidR="00541D3B">
        <w:rPr>
          <w:rFonts w:ascii="Tahoma" w:hAnsi="Tahoma" w:cs="Tahoma"/>
          <w:b/>
          <w:sz w:val="22"/>
          <w:szCs w:val="22"/>
          <w:lang w:val="pl-PL"/>
        </w:rPr>
        <w:t>tniejszej oferty przekracza kwotę</w:t>
      </w:r>
      <w:r w:rsidR="008631C4" w:rsidRPr="003F5055">
        <w:rPr>
          <w:rFonts w:ascii="Tahoma" w:hAnsi="Tahoma" w:cs="Tahoma"/>
          <w:b/>
          <w:sz w:val="22"/>
          <w:szCs w:val="22"/>
          <w:lang w:val="pl-PL"/>
        </w:rPr>
        <w:t>,</w:t>
      </w:r>
      <w:r w:rsidR="00891EBA" w:rsidRPr="003F5055">
        <w:rPr>
          <w:rFonts w:ascii="Tahoma" w:hAnsi="Tahoma" w:cs="Tahoma"/>
          <w:b/>
          <w:sz w:val="22"/>
          <w:szCs w:val="22"/>
          <w:lang w:val="pl-PL"/>
        </w:rPr>
        <w:t xml:space="preserve"> jaką </w:t>
      </w:r>
      <w:r w:rsidRPr="003F5055">
        <w:rPr>
          <w:rFonts w:ascii="Tahoma" w:hAnsi="Tahoma" w:cs="Tahoma"/>
          <w:b/>
          <w:sz w:val="22"/>
          <w:szCs w:val="22"/>
          <w:lang w:val="pl-PL"/>
        </w:rPr>
        <w:t>Zamawiający</w:t>
      </w:r>
      <w:r w:rsidR="00891EBA" w:rsidRPr="003F5055">
        <w:rPr>
          <w:rFonts w:ascii="Tahoma" w:hAnsi="Tahoma" w:cs="Tahoma"/>
          <w:b/>
          <w:sz w:val="22"/>
          <w:szCs w:val="22"/>
          <w:lang w:val="pl-PL"/>
        </w:rPr>
        <w:t xml:space="preserve"> może przeznaczyć na sfinansowanie zamówienia</w:t>
      </w:r>
      <w:r w:rsidR="005238A5" w:rsidRPr="003F5055">
        <w:rPr>
          <w:rFonts w:ascii="Tahoma" w:hAnsi="Tahoma" w:cs="Tahoma"/>
          <w:b/>
          <w:sz w:val="22"/>
          <w:szCs w:val="22"/>
          <w:lang w:val="pl-PL"/>
        </w:rPr>
        <w:t>.</w:t>
      </w:r>
    </w:p>
    <w:p w:rsidR="006574C8" w:rsidRDefault="005238A5" w:rsidP="00384181">
      <w:pPr>
        <w:numPr>
          <w:ilvl w:val="0"/>
          <w:numId w:val="2"/>
        </w:numPr>
        <w:spacing w:after="120"/>
        <w:ind w:left="720"/>
        <w:rPr>
          <w:rFonts w:ascii="Tahoma" w:hAnsi="Tahoma" w:cs="Tahoma"/>
          <w:spacing w:val="50"/>
          <w:sz w:val="22"/>
          <w:szCs w:val="22"/>
          <w:lang w:val="pl-PL"/>
        </w:rPr>
      </w:pPr>
      <w:r>
        <w:rPr>
          <w:rFonts w:ascii="Tahoma" w:hAnsi="Tahoma" w:cs="Tahoma"/>
          <w:spacing w:val="50"/>
          <w:sz w:val="22"/>
          <w:szCs w:val="22"/>
          <w:lang w:val="pl-PL"/>
        </w:rPr>
        <w:t>Osoba do kontaktu</w:t>
      </w:r>
    </w:p>
    <w:p w:rsidR="00384181" w:rsidRPr="003F5055" w:rsidRDefault="005238A5" w:rsidP="00384181">
      <w:pPr>
        <w:spacing w:after="120"/>
        <w:ind w:left="360"/>
        <w:rPr>
          <w:rFonts w:ascii="Tahoma" w:hAnsi="Tahoma" w:cs="Tahoma"/>
          <w:b/>
          <w:spacing w:val="50"/>
          <w:sz w:val="22"/>
          <w:szCs w:val="22"/>
          <w:lang w:val="pl-PL"/>
        </w:rPr>
      </w:pPr>
      <w:r w:rsidRPr="003F5055">
        <w:rPr>
          <w:rFonts w:ascii="Tahoma" w:hAnsi="Tahoma" w:cs="Tahoma"/>
          <w:b/>
          <w:spacing w:val="50"/>
          <w:sz w:val="22"/>
          <w:szCs w:val="22"/>
          <w:lang w:val="pl-PL"/>
        </w:rPr>
        <w:t>Irena Majzner tel. 552393416</w:t>
      </w:r>
    </w:p>
    <w:p w:rsidR="006574C8" w:rsidRPr="00E002C2" w:rsidRDefault="00384181" w:rsidP="00384181">
      <w:pPr>
        <w:spacing w:after="120"/>
        <w:rPr>
          <w:rFonts w:ascii="Tahoma" w:hAnsi="Tahoma" w:cs="Tahoma"/>
          <w:spacing w:val="50"/>
          <w:sz w:val="22"/>
          <w:szCs w:val="22"/>
          <w:lang w:val="pl-PL"/>
        </w:rPr>
      </w:pPr>
      <w:r>
        <w:rPr>
          <w:rFonts w:ascii="Tahoma" w:hAnsi="Tahoma" w:cs="Tahoma"/>
          <w:spacing w:val="50"/>
          <w:sz w:val="22"/>
          <w:szCs w:val="22"/>
          <w:lang w:val="pl-PL"/>
        </w:rPr>
        <w:t>VIII.</w:t>
      </w:r>
      <w:r w:rsidR="006574C8">
        <w:rPr>
          <w:rFonts w:ascii="Tahoma" w:hAnsi="Tahoma" w:cs="Tahoma"/>
          <w:spacing w:val="50"/>
          <w:sz w:val="22"/>
          <w:szCs w:val="22"/>
          <w:lang w:val="pl-PL"/>
        </w:rPr>
        <w:t xml:space="preserve"> Termin, </w:t>
      </w:r>
      <w:r w:rsidR="006574C8" w:rsidRPr="00E002C2">
        <w:rPr>
          <w:rFonts w:ascii="Tahoma" w:hAnsi="Tahoma" w:cs="Tahoma"/>
          <w:spacing w:val="50"/>
          <w:sz w:val="22"/>
          <w:szCs w:val="22"/>
          <w:lang w:val="pl-PL"/>
        </w:rPr>
        <w:t xml:space="preserve">miejsce składania </w:t>
      </w:r>
      <w:r w:rsidR="006574C8">
        <w:rPr>
          <w:rFonts w:ascii="Tahoma" w:hAnsi="Tahoma" w:cs="Tahoma"/>
          <w:spacing w:val="50"/>
          <w:sz w:val="22"/>
          <w:szCs w:val="22"/>
          <w:lang w:val="pl-PL"/>
        </w:rPr>
        <w:t>i otwarcia ofert</w:t>
      </w:r>
    </w:p>
    <w:p w:rsidR="006574C8" w:rsidRDefault="006574C8" w:rsidP="009C3307">
      <w:pPr>
        <w:numPr>
          <w:ilvl w:val="0"/>
          <w:numId w:val="3"/>
        </w:numPr>
        <w:spacing w:after="120"/>
        <w:ind w:left="714"/>
        <w:jc w:val="both"/>
        <w:rPr>
          <w:rFonts w:ascii="Tahoma" w:hAnsi="Tahoma" w:cs="Tahoma"/>
          <w:b/>
          <w:sz w:val="22"/>
          <w:szCs w:val="22"/>
          <w:lang w:val="pl-PL"/>
        </w:rPr>
      </w:pPr>
      <w:r w:rsidRPr="003F5055">
        <w:rPr>
          <w:rFonts w:ascii="Tahoma" w:hAnsi="Tahoma" w:cs="Tahoma"/>
          <w:b/>
          <w:sz w:val="22"/>
          <w:szCs w:val="22"/>
          <w:lang w:val="pl-PL"/>
        </w:rPr>
        <w:t xml:space="preserve">Oferty należy złożyć do dnia </w:t>
      </w:r>
      <w:r w:rsidR="000E2FC2">
        <w:rPr>
          <w:rFonts w:ascii="Tahoma" w:hAnsi="Tahoma" w:cs="Tahoma"/>
          <w:b/>
          <w:sz w:val="22"/>
          <w:szCs w:val="22"/>
          <w:lang w:val="pl-PL"/>
        </w:rPr>
        <w:t>21.01.2013</w:t>
      </w:r>
      <w:r w:rsidRPr="003F5055">
        <w:rPr>
          <w:rFonts w:ascii="Tahoma" w:hAnsi="Tahoma" w:cs="Tahoma"/>
          <w:b/>
          <w:sz w:val="22"/>
          <w:szCs w:val="22"/>
          <w:lang w:val="pl-PL"/>
        </w:rPr>
        <w:t xml:space="preserve">r. do godz. 10.00 w formie pisemnej w Departamencie Rozwoju, Inwestycji i Dróg w pokoju 5 </w:t>
      </w:r>
      <w:r w:rsidRPr="003F5055">
        <w:rPr>
          <w:rFonts w:ascii="Tahoma" w:hAnsi="Tahoma" w:cs="Tahoma"/>
          <w:b/>
          <w:sz w:val="22"/>
          <w:szCs w:val="22"/>
          <w:lang w:val="pl-PL"/>
        </w:rPr>
        <w:br/>
        <w:t xml:space="preserve">w budynku Urzędu Miejskiego przy ul. Czerwonego Krzyża 2, 82-300 Elbląg </w:t>
      </w:r>
      <w:r w:rsidRPr="003F5055">
        <w:rPr>
          <w:rFonts w:ascii="Tahoma" w:hAnsi="Tahoma" w:cs="Tahoma"/>
          <w:b/>
          <w:sz w:val="22"/>
          <w:szCs w:val="22"/>
          <w:lang w:val="pl-PL"/>
        </w:rPr>
        <w:br/>
        <w:t xml:space="preserve">z dopiskiem </w:t>
      </w:r>
      <w:r w:rsidR="003F5055">
        <w:rPr>
          <w:rFonts w:ascii="Tahoma" w:hAnsi="Tahoma" w:cs="Tahoma"/>
          <w:b/>
          <w:sz w:val="22"/>
          <w:szCs w:val="22"/>
          <w:lang w:val="pl-PL"/>
        </w:rPr>
        <w:t>„</w:t>
      </w:r>
      <w:r w:rsidRPr="003F5055">
        <w:rPr>
          <w:rFonts w:ascii="Tahoma" w:hAnsi="Tahoma" w:cs="Tahoma"/>
          <w:b/>
          <w:sz w:val="22"/>
          <w:szCs w:val="22"/>
          <w:lang w:val="pl-PL"/>
        </w:rPr>
        <w:t>Oferta na</w:t>
      </w:r>
      <w:r w:rsidR="000E2FC2">
        <w:rPr>
          <w:rFonts w:ascii="Tahoma" w:hAnsi="Tahoma" w:cs="Tahoma"/>
          <w:b/>
          <w:sz w:val="22"/>
          <w:szCs w:val="22"/>
          <w:lang w:val="pl-PL"/>
        </w:rPr>
        <w:t xml:space="preserve"> wykonanie dokumentacji projektowej dla zadania pn: „Przebudowa odcinka drogi  ul. saperów z poprawą Brd – II etap w Elblągu </w:t>
      </w:r>
      <w:r w:rsidRPr="007A24AF">
        <w:rPr>
          <w:rFonts w:ascii="Tahoma" w:hAnsi="Tahoma" w:cs="Tahoma"/>
          <w:b/>
          <w:sz w:val="22"/>
          <w:szCs w:val="22"/>
          <w:lang w:val="pl-PL"/>
        </w:rPr>
        <w:t xml:space="preserve">”     </w:t>
      </w:r>
    </w:p>
    <w:p w:rsidR="006574C8" w:rsidRDefault="006574C8" w:rsidP="006574C8">
      <w:pPr>
        <w:ind w:left="720"/>
        <w:jc w:val="both"/>
        <w:rPr>
          <w:rFonts w:ascii="Tahoma" w:hAnsi="Tahoma" w:cs="Tahoma"/>
          <w:sz w:val="22"/>
          <w:szCs w:val="22"/>
          <w:lang w:val="pl-PL"/>
        </w:rPr>
      </w:pPr>
      <w:r w:rsidRPr="007A24AF">
        <w:rPr>
          <w:rFonts w:ascii="Tahoma" w:hAnsi="Tahoma" w:cs="Tahoma"/>
          <w:b/>
          <w:sz w:val="22"/>
          <w:szCs w:val="22"/>
          <w:lang w:val="pl-PL"/>
        </w:rPr>
        <w:t xml:space="preserve">   </w:t>
      </w:r>
    </w:p>
    <w:p w:rsidR="005E7327" w:rsidRPr="006574C8" w:rsidRDefault="005E7327" w:rsidP="009C3307">
      <w:pPr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>Sposób otwarcia ofert:</w:t>
      </w:r>
      <w:r w:rsidR="00CA6877">
        <w:rPr>
          <w:rFonts w:ascii="Tahoma" w:hAnsi="Tahoma" w:cs="Tahoma"/>
          <w:sz w:val="22"/>
          <w:szCs w:val="22"/>
          <w:lang w:val="pl-PL"/>
        </w:rPr>
        <w:t xml:space="preserve"> Złożone oferty zostaną otwarte komisyjnie w dniu </w:t>
      </w:r>
      <w:r w:rsidR="000E2FC2">
        <w:rPr>
          <w:rFonts w:ascii="Tahoma" w:hAnsi="Tahoma" w:cs="Tahoma"/>
          <w:sz w:val="22"/>
          <w:szCs w:val="22"/>
          <w:lang w:val="pl-PL"/>
        </w:rPr>
        <w:t>21.01.2013</w:t>
      </w:r>
      <w:r w:rsidR="0010125E">
        <w:rPr>
          <w:rFonts w:ascii="Tahoma" w:hAnsi="Tahoma" w:cs="Tahoma"/>
          <w:sz w:val="22"/>
          <w:szCs w:val="22"/>
          <w:lang w:val="pl-PL"/>
        </w:rPr>
        <w:t xml:space="preserve">r. </w:t>
      </w:r>
      <w:r w:rsidR="00CA6877">
        <w:rPr>
          <w:rFonts w:ascii="Tahoma" w:hAnsi="Tahoma" w:cs="Tahoma"/>
          <w:sz w:val="22"/>
          <w:szCs w:val="22"/>
          <w:lang w:val="pl-PL"/>
        </w:rPr>
        <w:t xml:space="preserve">o godz. </w:t>
      </w:r>
      <w:r w:rsidR="004114FF">
        <w:rPr>
          <w:rFonts w:ascii="Tahoma" w:hAnsi="Tahoma" w:cs="Tahoma"/>
          <w:sz w:val="22"/>
          <w:szCs w:val="22"/>
          <w:lang w:val="pl-PL"/>
        </w:rPr>
        <w:t xml:space="preserve">11.00 </w:t>
      </w:r>
      <w:r w:rsidR="0070448A">
        <w:rPr>
          <w:rFonts w:ascii="Tahoma" w:hAnsi="Tahoma" w:cs="Tahoma"/>
          <w:sz w:val="22"/>
          <w:szCs w:val="22"/>
          <w:lang w:val="pl-PL"/>
        </w:rPr>
        <w:t>w pokoju 5</w:t>
      </w:r>
      <w:r w:rsidR="00CA6877">
        <w:rPr>
          <w:rFonts w:ascii="Tahoma" w:hAnsi="Tahoma" w:cs="Tahoma"/>
          <w:sz w:val="22"/>
          <w:szCs w:val="22"/>
          <w:lang w:val="pl-PL"/>
        </w:rPr>
        <w:t xml:space="preserve"> </w:t>
      </w:r>
      <w:r w:rsidR="00F063DB">
        <w:rPr>
          <w:rFonts w:ascii="Tahoma" w:hAnsi="Tahoma" w:cs="Tahoma"/>
          <w:sz w:val="22"/>
          <w:szCs w:val="22"/>
          <w:lang w:val="pl-PL"/>
        </w:rPr>
        <w:t xml:space="preserve">w </w:t>
      </w:r>
      <w:r w:rsidR="003C729B" w:rsidRPr="00E002C2">
        <w:rPr>
          <w:rFonts w:ascii="Tahoma" w:hAnsi="Tahoma" w:cs="Tahoma"/>
          <w:sz w:val="22"/>
          <w:szCs w:val="22"/>
          <w:lang w:val="pl-PL"/>
        </w:rPr>
        <w:t>budynk</w:t>
      </w:r>
      <w:r w:rsidR="00F063DB">
        <w:rPr>
          <w:rFonts w:ascii="Tahoma" w:hAnsi="Tahoma" w:cs="Tahoma"/>
          <w:sz w:val="22"/>
          <w:szCs w:val="22"/>
          <w:lang w:val="pl-PL"/>
        </w:rPr>
        <w:t>u</w:t>
      </w:r>
      <w:r w:rsidR="0070448A">
        <w:rPr>
          <w:rFonts w:ascii="Tahoma" w:hAnsi="Tahoma" w:cs="Tahoma"/>
          <w:sz w:val="22"/>
          <w:szCs w:val="22"/>
          <w:lang w:val="pl-PL"/>
        </w:rPr>
        <w:t xml:space="preserve"> </w:t>
      </w:r>
      <w:r w:rsidR="003C729B" w:rsidRPr="00E002C2">
        <w:rPr>
          <w:rFonts w:ascii="Tahoma" w:hAnsi="Tahoma" w:cs="Tahoma"/>
          <w:sz w:val="22"/>
          <w:szCs w:val="22"/>
          <w:lang w:val="pl-PL"/>
        </w:rPr>
        <w:t xml:space="preserve">Urzędu Miejskiego </w:t>
      </w:r>
      <w:r w:rsidR="00F063DB">
        <w:rPr>
          <w:rFonts w:ascii="Tahoma" w:hAnsi="Tahoma" w:cs="Tahoma"/>
          <w:sz w:val="22"/>
          <w:szCs w:val="22"/>
          <w:lang w:val="pl-PL"/>
        </w:rPr>
        <w:t xml:space="preserve">przy </w:t>
      </w:r>
      <w:r w:rsidR="0070448A">
        <w:rPr>
          <w:rFonts w:ascii="Tahoma" w:hAnsi="Tahoma" w:cs="Tahoma"/>
          <w:sz w:val="22"/>
          <w:szCs w:val="22"/>
          <w:lang w:val="pl-PL"/>
        </w:rPr>
        <w:t>ul. Czerwonego Krzyża 2</w:t>
      </w:r>
      <w:r w:rsidR="003C729B" w:rsidRPr="00E002C2">
        <w:rPr>
          <w:rFonts w:ascii="Tahoma" w:hAnsi="Tahoma" w:cs="Tahoma"/>
          <w:sz w:val="22"/>
          <w:szCs w:val="22"/>
          <w:lang w:val="pl-PL"/>
        </w:rPr>
        <w:t>, 82-300 Elbląg</w:t>
      </w:r>
    </w:p>
    <w:p w:rsidR="005E7327" w:rsidRDefault="005E7327" w:rsidP="005E7327">
      <w:pPr>
        <w:ind w:left="357"/>
        <w:jc w:val="both"/>
        <w:rPr>
          <w:rFonts w:ascii="Tahoma" w:hAnsi="Tahoma" w:cs="Tahoma"/>
          <w:sz w:val="22"/>
          <w:szCs w:val="22"/>
          <w:lang w:val="pl-PL"/>
        </w:rPr>
      </w:pPr>
    </w:p>
    <w:p w:rsidR="00891EBA" w:rsidRDefault="00384181" w:rsidP="00384181">
      <w:pPr>
        <w:ind w:left="540" w:hanging="540"/>
        <w:jc w:val="both"/>
        <w:rPr>
          <w:rFonts w:ascii="Tahoma" w:hAnsi="Tahoma" w:cs="Tahoma"/>
          <w:spacing w:val="50"/>
          <w:sz w:val="22"/>
          <w:szCs w:val="22"/>
          <w:lang w:val="pl-PL"/>
        </w:rPr>
      </w:pPr>
      <w:r>
        <w:rPr>
          <w:rFonts w:ascii="Tahoma" w:hAnsi="Tahoma" w:cs="Tahoma"/>
          <w:spacing w:val="50"/>
          <w:sz w:val="22"/>
          <w:szCs w:val="22"/>
          <w:lang w:val="pl-PL"/>
        </w:rPr>
        <w:t xml:space="preserve">IX. </w:t>
      </w:r>
      <w:r w:rsidR="00891EBA" w:rsidRPr="001D79D7">
        <w:rPr>
          <w:rFonts w:ascii="Tahoma" w:hAnsi="Tahoma" w:cs="Tahoma"/>
          <w:spacing w:val="50"/>
          <w:sz w:val="22"/>
          <w:szCs w:val="22"/>
          <w:lang w:val="pl-PL"/>
        </w:rPr>
        <w:t>Sposób przygotowania oferty</w:t>
      </w:r>
    </w:p>
    <w:p w:rsidR="00F76D0A" w:rsidRPr="001D79D7" w:rsidRDefault="00F76D0A" w:rsidP="00F76D0A">
      <w:pPr>
        <w:ind w:left="360"/>
        <w:jc w:val="both"/>
        <w:rPr>
          <w:rFonts w:ascii="Tahoma" w:hAnsi="Tahoma" w:cs="Tahoma"/>
          <w:spacing w:val="50"/>
          <w:sz w:val="22"/>
          <w:szCs w:val="22"/>
          <w:lang w:val="pl-PL"/>
        </w:rPr>
      </w:pPr>
    </w:p>
    <w:p w:rsidR="00891EBA" w:rsidRPr="00E002C2" w:rsidRDefault="00B34C2F" w:rsidP="009C3307">
      <w:pPr>
        <w:pStyle w:val="Tekstpodstawowy31"/>
        <w:numPr>
          <w:ilvl w:val="0"/>
          <w:numId w:val="8"/>
        </w:numPr>
        <w:spacing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</w:t>
      </w:r>
      <w:r w:rsidR="00891EBA" w:rsidRPr="00E002C2">
        <w:rPr>
          <w:rFonts w:ascii="Tahoma" w:hAnsi="Tahoma" w:cs="Tahoma"/>
          <w:sz w:val="22"/>
          <w:szCs w:val="22"/>
        </w:rPr>
        <w:t xml:space="preserve">a może złożyć jedną ofertę. </w:t>
      </w:r>
    </w:p>
    <w:p w:rsidR="00891EBA" w:rsidRPr="00E002C2" w:rsidRDefault="00891EBA" w:rsidP="009C3307">
      <w:pPr>
        <w:pStyle w:val="Tekstpodstawowy31"/>
        <w:numPr>
          <w:ilvl w:val="0"/>
          <w:numId w:val="8"/>
        </w:numPr>
        <w:spacing w:after="120"/>
        <w:rPr>
          <w:rFonts w:ascii="Tahoma" w:hAnsi="Tahoma" w:cs="Tahoma"/>
          <w:sz w:val="22"/>
          <w:szCs w:val="22"/>
        </w:rPr>
      </w:pPr>
      <w:r w:rsidRPr="00E002C2">
        <w:rPr>
          <w:rFonts w:ascii="Tahoma" w:hAnsi="Tahoma" w:cs="Tahoma"/>
          <w:sz w:val="22"/>
          <w:szCs w:val="22"/>
        </w:rPr>
        <w:t xml:space="preserve">Ofertę składa się pod rygorem nieważności, w formie pisemnej. </w:t>
      </w:r>
    </w:p>
    <w:p w:rsidR="00891EBA" w:rsidRPr="00E002C2" w:rsidRDefault="00891EBA" w:rsidP="009C3307">
      <w:pPr>
        <w:pStyle w:val="Tekstpodstawowy31"/>
        <w:numPr>
          <w:ilvl w:val="0"/>
          <w:numId w:val="8"/>
        </w:numPr>
        <w:spacing w:after="120"/>
        <w:rPr>
          <w:rFonts w:ascii="Tahoma" w:hAnsi="Tahoma" w:cs="Tahoma"/>
          <w:sz w:val="22"/>
          <w:szCs w:val="22"/>
        </w:rPr>
      </w:pPr>
      <w:r w:rsidRPr="00E002C2">
        <w:rPr>
          <w:rFonts w:ascii="Tahoma" w:hAnsi="Tahoma" w:cs="Tahoma"/>
          <w:sz w:val="22"/>
          <w:szCs w:val="22"/>
        </w:rPr>
        <w:t xml:space="preserve">Ofertę składa się w języku polskim. </w:t>
      </w:r>
    </w:p>
    <w:p w:rsidR="00AA4393" w:rsidRPr="0070448A" w:rsidRDefault="00891EBA" w:rsidP="0070448A">
      <w:pPr>
        <w:spacing w:after="120"/>
        <w:ind w:left="720"/>
        <w:jc w:val="both"/>
        <w:rPr>
          <w:rFonts w:ascii="Tahoma" w:hAnsi="Tahoma" w:cs="Tahoma"/>
          <w:b/>
          <w:sz w:val="22"/>
          <w:szCs w:val="22"/>
          <w:lang w:val="pl-PL"/>
        </w:rPr>
      </w:pPr>
      <w:r w:rsidRPr="0070448A">
        <w:rPr>
          <w:rFonts w:ascii="Tahoma" w:hAnsi="Tahoma" w:cs="Tahoma"/>
          <w:sz w:val="22"/>
          <w:szCs w:val="22"/>
          <w:lang w:val="pl-PL"/>
        </w:rPr>
        <w:t xml:space="preserve">Zaleca się, aby </w:t>
      </w:r>
      <w:r w:rsidR="00B34C2F" w:rsidRPr="0070448A">
        <w:rPr>
          <w:rFonts w:ascii="Tahoma" w:hAnsi="Tahoma" w:cs="Tahoma"/>
          <w:sz w:val="22"/>
          <w:szCs w:val="22"/>
          <w:lang w:val="pl-PL"/>
        </w:rPr>
        <w:t>Wykonawc</w:t>
      </w:r>
      <w:r w:rsidRPr="0070448A">
        <w:rPr>
          <w:rFonts w:ascii="Tahoma" w:hAnsi="Tahoma" w:cs="Tahoma"/>
          <w:sz w:val="22"/>
          <w:szCs w:val="22"/>
          <w:lang w:val="pl-PL"/>
        </w:rPr>
        <w:t>a umieścił ofertę w dwóch nieprzejrzystych, zamkniętych kopertach, zaadresowanych na adres Zamawiającego, posiadających oznaczenie:</w:t>
      </w:r>
      <w:r w:rsidR="00F76D0A" w:rsidRPr="0070448A">
        <w:rPr>
          <w:rFonts w:ascii="Tahoma" w:hAnsi="Tahoma" w:cs="Tahoma"/>
          <w:sz w:val="22"/>
          <w:szCs w:val="22"/>
          <w:lang w:val="pl-PL"/>
        </w:rPr>
        <w:t xml:space="preserve"> </w:t>
      </w:r>
      <w:r w:rsidR="00E77A01" w:rsidRPr="0070448A">
        <w:rPr>
          <w:rFonts w:ascii="Tahoma" w:hAnsi="Tahoma" w:cs="Tahoma"/>
          <w:sz w:val="22"/>
          <w:szCs w:val="22"/>
          <w:lang w:val="pl-PL"/>
        </w:rPr>
        <w:t>„Oferta na</w:t>
      </w:r>
      <w:r w:rsidR="000E2FC2">
        <w:rPr>
          <w:rFonts w:ascii="Tahoma" w:hAnsi="Tahoma" w:cs="Tahoma"/>
          <w:b/>
          <w:sz w:val="22"/>
          <w:szCs w:val="22"/>
          <w:lang w:val="pl-PL"/>
        </w:rPr>
        <w:t xml:space="preserve"> wykonanie dokumentacji projektowej dla zadania pn: „Przebudowa odcinka drogi  ul. saperów z poprawą Brd–II etap w Elblągu </w:t>
      </w:r>
      <w:r w:rsidR="000E2FC2" w:rsidRPr="007A24AF">
        <w:rPr>
          <w:rFonts w:ascii="Tahoma" w:hAnsi="Tahoma" w:cs="Tahoma"/>
          <w:b/>
          <w:sz w:val="22"/>
          <w:szCs w:val="22"/>
          <w:lang w:val="pl-PL"/>
        </w:rPr>
        <w:t xml:space="preserve">”  </w:t>
      </w:r>
      <w:r w:rsidR="0070448A" w:rsidRPr="0070448A">
        <w:rPr>
          <w:rFonts w:ascii="Tahoma" w:hAnsi="Tahoma" w:cs="Tahoma"/>
          <w:b/>
          <w:sz w:val="22"/>
          <w:szCs w:val="22"/>
          <w:lang w:val="pl-PL"/>
        </w:rPr>
        <w:t xml:space="preserve">     </w:t>
      </w:r>
    </w:p>
    <w:p w:rsidR="00891EBA" w:rsidRPr="00E002C2" w:rsidRDefault="00891EBA" w:rsidP="00F76D0A">
      <w:pPr>
        <w:spacing w:after="120"/>
        <w:ind w:left="360" w:firstLine="348"/>
        <w:jc w:val="both"/>
        <w:rPr>
          <w:rFonts w:ascii="Tahoma" w:hAnsi="Tahoma" w:cs="Tahoma"/>
          <w:sz w:val="22"/>
          <w:szCs w:val="22"/>
          <w:lang w:val="pl-PL"/>
        </w:rPr>
      </w:pPr>
      <w:r w:rsidRPr="00E002C2">
        <w:rPr>
          <w:rFonts w:ascii="Tahoma" w:hAnsi="Tahoma" w:cs="Tahoma"/>
          <w:sz w:val="22"/>
          <w:szCs w:val="22"/>
          <w:lang w:val="pl-PL"/>
        </w:rPr>
        <w:t xml:space="preserve">Koperta wewnętrzna winna posiadać nazwę i adres </w:t>
      </w:r>
      <w:r w:rsidR="00B34C2F">
        <w:rPr>
          <w:rFonts w:ascii="Tahoma" w:hAnsi="Tahoma" w:cs="Tahoma"/>
          <w:sz w:val="22"/>
          <w:szCs w:val="22"/>
          <w:lang w:val="pl-PL"/>
        </w:rPr>
        <w:t>Wykonawc</w:t>
      </w:r>
      <w:r w:rsidRPr="00E002C2">
        <w:rPr>
          <w:rFonts w:ascii="Tahoma" w:hAnsi="Tahoma" w:cs="Tahoma"/>
          <w:sz w:val="22"/>
          <w:szCs w:val="22"/>
          <w:lang w:val="pl-PL"/>
        </w:rPr>
        <w:t>y.</w:t>
      </w:r>
    </w:p>
    <w:p w:rsidR="00891EBA" w:rsidRPr="00B34C2F" w:rsidRDefault="00891EBA" w:rsidP="009C3307">
      <w:pPr>
        <w:pStyle w:val="ListParagraph"/>
        <w:numPr>
          <w:ilvl w:val="0"/>
          <w:numId w:val="8"/>
        </w:numPr>
        <w:jc w:val="both"/>
        <w:rPr>
          <w:rFonts w:ascii="Tahoma" w:hAnsi="Tahoma" w:cs="Tahoma"/>
        </w:rPr>
      </w:pPr>
      <w:r w:rsidRPr="00B34C2F">
        <w:rPr>
          <w:rFonts w:ascii="Tahoma" w:hAnsi="Tahoma" w:cs="Tahoma"/>
        </w:rPr>
        <w:t xml:space="preserve">Oferta powinna być podpisana przez osoby umocowane do składania oświadczeń woli i zaciągania zobowiązań w imieniu </w:t>
      </w:r>
      <w:r w:rsidR="00B34C2F">
        <w:rPr>
          <w:rFonts w:ascii="Tahoma" w:hAnsi="Tahoma" w:cs="Tahoma"/>
        </w:rPr>
        <w:t>Wykonawc</w:t>
      </w:r>
      <w:r w:rsidRPr="00B34C2F">
        <w:rPr>
          <w:rFonts w:ascii="Tahoma" w:hAnsi="Tahoma" w:cs="Tahoma"/>
        </w:rPr>
        <w:t>y. Umocowanie do złożenia ofert winno być dołączone do oferty</w:t>
      </w:r>
      <w:r w:rsidR="00AA4393" w:rsidRPr="00B34C2F">
        <w:rPr>
          <w:rFonts w:ascii="Tahoma" w:hAnsi="Tahoma" w:cs="Tahoma"/>
        </w:rPr>
        <w:t>,</w:t>
      </w:r>
      <w:r w:rsidRPr="00B34C2F">
        <w:rPr>
          <w:rFonts w:ascii="Tahoma" w:hAnsi="Tahoma" w:cs="Tahoma"/>
        </w:rPr>
        <w:t xml:space="preserve"> o ile nie wynika ono wprost z innych dokumentów załączonych do oferty. </w:t>
      </w:r>
    </w:p>
    <w:p w:rsidR="00891EBA" w:rsidRPr="00B34C2F" w:rsidRDefault="00891EBA" w:rsidP="009C3307">
      <w:pPr>
        <w:pStyle w:val="ListParagraph"/>
        <w:numPr>
          <w:ilvl w:val="0"/>
          <w:numId w:val="8"/>
        </w:numPr>
        <w:spacing w:after="120" w:line="240" w:lineRule="auto"/>
        <w:ind w:hanging="357"/>
        <w:jc w:val="both"/>
        <w:rPr>
          <w:rFonts w:ascii="Tahoma" w:hAnsi="Tahoma" w:cs="Tahoma"/>
        </w:rPr>
      </w:pPr>
      <w:r w:rsidRPr="00B34C2F">
        <w:rPr>
          <w:rFonts w:ascii="Tahoma" w:hAnsi="Tahoma" w:cs="Tahoma"/>
        </w:rPr>
        <w:lastRenderedPageBreak/>
        <w:t xml:space="preserve">Do oferty należy załączyć następujące dokumenty: </w:t>
      </w:r>
    </w:p>
    <w:p w:rsidR="00253EB5" w:rsidRDefault="00891EBA" w:rsidP="009C3307">
      <w:pPr>
        <w:pStyle w:val="ListParagraph"/>
        <w:numPr>
          <w:ilvl w:val="1"/>
          <w:numId w:val="8"/>
        </w:numPr>
        <w:spacing w:after="120" w:line="240" w:lineRule="auto"/>
        <w:ind w:hanging="357"/>
        <w:jc w:val="both"/>
        <w:rPr>
          <w:rFonts w:ascii="Tahoma" w:hAnsi="Tahoma" w:cs="Tahoma"/>
        </w:rPr>
      </w:pPr>
      <w:r w:rsidRPr="001B49D0">
        <w:rPr>
          <w:rFonts w:ascii="Tahoma" w:hAnsi="Tahoma" w:cs="Tahoma"/>
        </w:rPr>
        <w:t xml:space="preserve">wypełniony i podpisany Formularz ofertowy </w:t>
      </w:r>
      <w:r w:rsidR="00F76D0A" w:rsidRPr="001B49D0">
        <w:rPr>
          <w:rFonts w:ascii="Tahoma" w:hAnsi="Tahoma" w:cs="Tahoma"/>
        </w:rPr>
        <w:t>wg</w:t>
      </w:r>
      <w:r w:rsidRPr="001B49D0">
        <w:rPr>
          <w:rFonts w:ascii="Tahoma" w:hAnsi="Tahoma" w:cs="Tahoma"/>
        </w:rPr>
        <w:t xml:space="preserve"> załącznika nr 1 do ogłoszenia</w:t>
      </w:r>
    </w:p>
    <w:p w:rsidR="003B2BA6" w:rsidRPr="00B34C2F" w:rsidRDefault="003B2BA6" w:rsidP="009C3307">
      <w:pPr>
        <w:pStyle w:val="ListParagraph"/>
        <w:numPr>
          <w:ilvl w:val="1"/>
          <w:numId w:val="8"/>
        </w:numPr>
        <w:spacing w:after="120" w:line="240" w:lineRule="auto"/>
        <w:ind w:hanging="357"/>
        <w:jc w:val="both"/>
        <w:rPr>
          <w:rFonts w:ascii="Tahoma" w:hAnsi="Tahoma" w:cs="Tahoma"/>
        </w:rPr>
      </w:pPr>
      <w:r w:rsidRPr="001B49D0">
        <w:rPr>
          <w:rFonts w:ascii="Tahoma" w:hAnsi="Tahoma" w:cs="Tahoma"/>
        </w:rPr>
        <w:t>aktualny odpis z właściwego rejestru albo aktualne zaświadczenie o wpisie do ewidencji</w:t>
      </w:r>
      <w:r w:rsidRPr="00B34C2F">
        <w:rPr>
          <w:rFonts w:ascii="Tahoma" w:hAnsi="Tahoma" w:cs="Tahoma"/>
        </w:rPr>
        <w:t xml:space="preserve">  działalności gospodarc</w:t>
      </w:r>
      <w:r w:rsidR="00F76D0A" w:rsidRPr="00B34C2F">
        <w:rPr>
          <w:rFonts w:ascii="Tahoma" w:hAnsi="Tahoma" w:cs="Tahoma"/>
        </w:rPr>
        <w:t xml:space="preserve">zej </w:t>
      </w:r>
    </w:p>
    <w:p w:rsidR="00891EBA" w:rsidRPr="00AA4393" w:rsidRDefault="00891EBA" w:rsidP="00436961">
      <w:pPr>
        <w:ind w:left="357"/>
        <w:jc w:val="both"/>
        <w:rPr>
          <w:rFonts w:ascii="Tahoma" w:hAnsi="Tahoma" w:cs="Tahoma"/>
          <w:sz w:val="22"/>
          <w:szCs w:val="22"/>
          <w:lang w:val="pl-PL"/>
        </w:rPr>
      </w:pPr>
    </w:p>
    <w:p w:rsidR="00891EBA" w:rsidRPr="00AA4393" w:rsidRDefault="00891EBA" w:rsidP="00F76D0A">
      <w:pPr>
        <w:ind w:left="360"/>
        <w:jc w:val="both"/>
        <w:rPr>
          <w:rFonts w:ascii="Tahoma" w:hAnsi="Tahoma" w:cs="Tahoma"/>
          <w:sz w:val="22"/>
          <w:szCs w:val="22"/>
          <w:lang w:val="pl-PL"/>
        </w:rPr>
      </w:pPr>
      <w:r w:rsidRPr="00AA4393">
        <w:rPr>
          <w:rFonts w:ascii="Tahoma" w:hAnsi="Tahoma" w:cs="Tahoma"/>
          <w:sz w:val="22"/>
          <w:szCs w:val="22"/>
          <w:lang w:val="pl-PL"/>
        </w:rPr>
        <w:t xml:space="preserve">Zawiadomienie o wyniku postępowania zostanie zamieszczone na stronie internetowej </w:t>
      </w:r>
      <w:r w:rsidR="00B34C2F">
        <w:rPr>
          <w:rFonts w:ascii="Tahoma" w:hAnsi="Tahoma" w:cs="Tahoma"/>
          <w:sz w:val="22"/>
          <w:szCs w:val="22"/>
          <w:lang w:val="pl-PL"/>
        </w:rPr>
        <w:t>Z</w:t>
      </w:r>
      <w:r w:rsidRPr="00AA4393">
        <w:rPr>
          <w:rFonts w:ascii="Tahoma" w:hAnsi="Tahoma" w:cs="Tahoma"/>
          <w:sz w:val="22"/>
          <w:szCs w:val="22"/>
          <w:lang w:val="pl-PL"/>
        </w:rPr>
        <w:t>amawiającego (w Biuletynie Informacji Publicznej</w:t>
      </w:r>
      <w:r w:rsidR="00E002C2" w:rsidRPr="00AA4393">
        <w:rPr>
          <w:rFonts w:ascii="Tahoma" w:hAnsi="Tahoma" w:cs="Tahoma"/>
          <w:sz w:val="22"/>
          <w:szCs w:val="22"/>
          <w:lang w:val="pl-PL"/>
        </w:rPr>
        <w:t xml:space="preserve"> –</w:t>
      </w:r>
      <w:r w:rsidRPr="00AA4393">
        <w:rPr>
          <w:rFonts w:ascii="Tahoma" w:hAnsi="Tahoma" w:cs="Tahoma"/>
          <w:sz w:val="22"/>
          <w:szCs w:val="22"/>
          <w:lang w:val="pl-PL"/>
        </w:rPr>
        <w:t xml:space="preserve"> zakładka zamówienia publiczne do 14 00 EUR). </w:t>
      </w:r>
    </w:p>
    <w:p w:rsidR="00891EBA" w:rsidRPr="00AA4393" w:rsidRDefault="00891EBA" w:rsidP="00A05216">
      <w:p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76D0A" w:rsidRDefault="00D8087E" w:rsidP="00EB4AD3">
      <w:pPr>
        <w:spacing w:after="120"/>
        <w:jc w:val="both"/>
        <w:rPr>
          <w:rFonts w:ascii="Tahoma" w:hAnsi="Tahoma" w:cs="Tahoma"/>
          <w:b/>
          <w:sz w:val="22"/>
          <w:szCs w:val="22"/>
          <w:lang w:val="pl-PL"/>
        </w:rPr>
      </w:pPr>
      <w:r w:rsidRPr="00F76D0A">
        <w:rPr>
          <w:rFonts w:ascii="Tahoma" w:hAnsi="Tahoma" w:cs="Tahoma"/>
          <w:b/>
          <w:sz w:val="22"/>
          <w:szCs w:val="22"/>
          <w:lang w:val="pl-PL"/>
        </w:rPr>
        <w:t>Załączniki do ogłoszenia:</w:t>
      </w:r>
    </w:p>
    <w:p w:rsidR="00D8087E" w:rsidRPr="00F76D0A" w:rsidRDefault="00D8087E" w:rsidP="00EB4AD3">
      <w:pPr>
        <w:numPr>
          <w:ilvl w:val="0"/>
          <w:numId w:val="1"/>
        </w:num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  <w:r w:rsidRPr="00F76D0A">
        <w:rPr>
          <w:rFonts w:ascii="Tahoma" w:hAnsi="Tahoma" w:cs="Tahoma"/>
          <w:sz w:val="22"/>
          <w:szCs w:val="22"/>
          <w:lang w:val="pl-PL"/>
        </w:rPr>
        <w:t>Formularz oferty – załącznik nr 1</w:t>
      </w:r>
    </w:p>
    <w:p w:rsidR="001D79D7" w:rsidRDefault="00253EB5" w:rsidP="00EB4AD3">
      <w:pPr>
        <w:numPr>
          <w:ilvl w:val="0"/>
          <w:numId w:val="1"/>
        </w:num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  <w:r>
        <w:rPr>
          <w:rFonts w:ascii="Tahoma" w:hAnsi="Tahoma" w:cs="Tahoma"/>
          <w:sz w:val="22"/>
          <w:szCs w:val="22"/>
          <w:lang w:val="pl-PL"/>
        </w:rPr>
        <w:t>Wzór umowy – załącznik nr 2</w:t>
      </w:r>
    </w:p>
    <w:p w:rsidR="008F23A2" w:rsidRDefault="008F23A2" w:rsidP="008F23A2">
      <w:p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</w:p>
    <w:p w:rsidR="00BB0480" w:rsidRPr="00F76D0A" w:rsidRDefault="00BB0480" w:rsidP="00EB4AD3">
      <w:pPr>
        <w:ind w:left="360"/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B34C2F" w:rsidP="00B34C2F">
      <w:pPr>
        <w:rPr>
          <w:rFonts w:ascii="Tahoma" w:hAnsi="Tahoma" w:cs="Tahoma"/>
          <w:sz w:val="22"/>
          <w:szCs w:val="22"/>
          <w:lang w:val="pl-PL"/>
        </w:rPr>
      </w:pPr>
      <w:r>
        <w:rPr>
          <w:rFonts w:ascii="Arial" w:hAnsi="Arial" w:cs="Arial"/>
          <w:b/>
          <w:lang w:val="pl-PL"/>
        </w:rPr>
        <w:br w:type="page"/>
      </w:r>
      <w:r w:rsidR="00D8087E" w:rsidRPr="00F063DB">
        <w:rPr>
          <w:rFonts w:ascii="Tahoma" w:hAnsi="Tahoma" w:cs="Tahoma"/>
          <w:b/>
          <w:sz w:val="22"/>
          <w:szCs w:val="22"/>
          <w:lang w:val="pl-PL"/>
        </w:rPr>
        <w:lastRenderedPageBreak/>
        <w:t xml:space="preserve">Załącznik nr </w:t>
      </w:r>
      <w:r w:rsidR="001026AE" w:rsidRPr="00F063DB">
        <w:rPr>
          <w:rFonts w:ascii="Tahoma" w:hAnsi="Tahoma" w:cs="Tahoma"/>
          <w:b/>
          <w:sz w:val="22"/>
          <w:szCs w:val="22"/>
          <w:lang w:val="pl-PL"/>
        </w:rPr>
        <w:t>1</w:t>
      </w:r>
      <w:r w:rsidR="00D8087E" w:rsidRPr="00F063DB">
        <w:rPr>
          <w:rFonts w:ascii="Tahoma" w:hAnsi="Tahoma" w:cs="Tahoma"/>
          <w:b/>
          <w:sz w:val="22"/>
          <w:szCs w:val="22"/>
          <w:lang w:val="pl-PL"/>
        </w:rPr>
        <w:t xml:space="preserve"> </w:t>
      </w:r>
    </w:p>
    <w:p w:rsidR="00D8087E" w:rsidRPr="00F063DB" w:rsidRDefault="00D8087E" w:rsidP="00D8087E">
      <w:pPr>
        <w:spacing w:after="120"/>
        <w:jc w:val="both"/>
        <w:rPr>
          <w:rFonts w:ascii="Tahoma" w:hAnsi="Tahoma" w:cs="Tahoma"/>
          <w:color w:val="FF0000"/>
          <w:sz w:val="22"/>
          <w:szCs w:val="22"/>
          <w:lang w:val="pl-PL"/>
        </w:rPr>
      </w:pP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B34C2F" w:rsidRPr="00F063DB" w:rsidRDefault="00B34C2F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(Pieczątka </w:t>
      </w:r>
      <w:r w:rsidR="00B34C2F" w:rsidRPr="00F063DB">
        <w:rPr>
          <w:rFonts w:ascii="Tahoma" w:hAnsi="Tahoma" w:cs="Tahoma"/>
          <w:sz w:val="22"/>
          <w:szCs w:val="22"/>
          <w:lang w:val="pl-PL"/>
        </w:rPr>
        <w:t>Wykonawc</w:t>
      </w:r>
      <w:r w:rsidRPr="00F063DB">
        <w:rPr>
          <w:rFonts w:ascii="Tahoma" w:hAnsi="Tahoma" w:cs="Tahoma"/>
          <w:sz w:val="22"/>
          <w:szCs w:val="22"/>
          <w:lang w:val="pl-PL"/>
        </w:rPr>
        <w:t xml:space="preserve">y) </w:t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  <w:t>Data……………………….</w:t>
      </w: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jc w:val="center"/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b/>
          <w:sz w:val="22"/>
          <w:szCs w:val="22"/>
          <w:lang w:val="pl-PL"/>
        </w:rPr>
        <w:t>FORMULARZ OFERTOWY</w:t>
      </w:r>
    </w:p>
    <w:p w:rsidR="00D8087E" w:rsidRPr="00F063DB" w:rsidRDefault="00D8087E" w:rsidP="00D8087E">
      <w:pPr>
        <w:jc w:val="center"/>
        <w:rPr>
          <w:rFonts w:ascii="Tahoma" w:hAnsi="Tahoma" w:cs="Tahoma"/>
          <w:b/>
          <w:i/>
          <w:sz w:val="22"/>
          <w:szCs w:val="22"/>
          <w:lang w:val="pl-PL"/>
        </w:rPr>
      </w:pPr>
      <w:r w:rsidRPr="00F063DB">
        <w:rPr>
          <w:rFonts w:ascii="Tahoma" w:hAnsi="Tahoma" w:cs="Tahoma"/>
          <w:b/>
          <w:i/>
          <w:sz w:val="22"/>
          <w:szCs w:val="22"/>
          <w:lang w:val="pl-PL"/>
        </w:rPr>
        <w:t xml:space="preserve">dla Gminy Miasto Elbląg </w:t>
      </w:r>
    </w:p>
    <w:p w:rsidR="00D8087E" w:rsidRPr="00F063DB" w:rsidRDefault="00D8087E" w:rsidP="00D8087E">
      <w:pPr>
        <w:jc w:val="center"/>
        <w:rPr>
          <w:rFonts w:ascii="Tahoma" w:hAnsi="Tahoma" w:cs="Tahoma"/>
          <w:b/>
          <w:i/>
          <w:sz w:val="22"/>
          <w:szCs w:val="22"/>
        </w:rPr>
      </w:pPr>
      <w:r w:rsidRPr="00F063DB">
        <w:rPr>
          <w:rFonts w:ascii="Tahoma" w:hAnsi="Tahoma" w:cs="Tahoma"/>
          <w:b/>
          <w:i/>
          <w:sz w:val="22"/>
          <w:szCs w:val="22"/>
        </w:rPr>
        <w:t>ul. Łączności 1, 82-300 Elbląg</w:t>
      </w:r>
    </w:p>
    <w:p w:rsidR="00D8087E" w:rsidRPr="00F063DB" w:rsidRDefault="00D8087E" w:rsidP="00D8087E">
      <w:pPr>
        <w:jc w:val="center"/>
        <w:rPr>
          <w:rFonts w:ascii="Tahoma" w:hAnsi="Tahoma" w:cs="Tahoma"/>
          <w:b/>
          <w:i/>
          <w:sz w:val="22"/>
          <w:szCs w:val="22"/>
        </w:rPr>
      </w:pPr>
    </w:p>
    <w:p w:rsidR="00D8087E" w:rsidRPr="00F063DB" w:rsidRDefault="00D8087E" w:rsidP="00D8087E">
      <w:pPr>
        <w:jc w:val="right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b/>
          <w:i/>
          <w:sz w:val="22"/>
          <w:szCs w:val="22"/>
        </w:rPr>
        <w:t xml:space="preserve">  </w:t>
      </w:r>
      <w:r w:rsidRPr="00F063DB">
        <w:rPr>
          <w:rFonts w:ascii="Tahoma" w:hAnsi="Tahoma" w:cs="Tahoma"/>
          <w:b/>
          <w:i/>
          <w:sz w:val="22"/>
          <w:szCs w:val="22"/>
        </w:rPr>
        <w:tab/>
      </w:r>
      <w:r w:rsidRPr="00F063DB">
        <w:rPr>
          <w:rFonts w:ascii="Tahoma" w:hAnsi="Tahoma" w:cs="Tahoma"/>
          <w:b/>
          <w:i/>
          <w:sz w:val="22"/>
          <w:szCs w:val="22"/>
        </w:rPr>
        <w:tab/>
      </w:r>
      <w:r w:rsidRPr="00F063DB">
        <w:rPr>
          <w:rFonts w:ascii="Tahoma" w:hAnsi="Tahoma" w:cs="Tahoma"/>
          <w:b/>
          <w:i/>
          <w:sz w:val="22"/>
          <w:szCs w:val="22"/>
        </w:rPr>
        <w:tab/>
        <w:t xml:space="preserve"> </w:t>
      </w:r>
    </w:p>
    <w:p w:rsidR="00D8087E" w:rsidRPr="00F063DB" w:rsidRDefault="00D8087E" w:rsidP="009C3307">
      <w:pPr>
        <w:numPr>
          <w:ilvl w:val="0"/>
          <w:numId w:val="4"/>
        </w:numPr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 xml:space="preserve">Dane </w:t>
      </w:r>
      <w:r w:rsidR="00B34C2F" w:rsidRPr="00F063DB">
        <w:rPr>
          <w:rFonts w:ascii="Tahoma" w:hAnsi="Tahoma" w:cs="Tahoma"/>
          <w:sz w:val="22"/>
          <w:szCs w:val="22"/>
        </w:rPr>
        <w:t>Wykonawc</w:t>
      </w:r>
      <w:r w:rsidRPr="00F063DB">
        <w:rPr>
          <w:rFonts w:ascii="Tahoma" w:hAnsi="Tahoma" w:cs="Tahoma"/>
          <w:sz w:val="22"/>
          <w:szCs w:val="22"/>
        </w:rPr>
        <w:t>y:</w:t>
      </w:r>
    </w:p>
    <w:p w:rsidR="00D8087E" w:rsidRPr="00F063DB" w:rsidRDefault="00D8087E" w:rsidP="00D8087E">
      <w:pPr>
        <w:rPr>
          <w:rFonts w:ascii="Tahoma" w:hAnsi="Tahoma" w:cs="Tahoma"/>
          <w:sz w:val="22"/>
          <w:szCs w:val="22"/>
        </w:rPr>
      </w:pPr>
    </w:p>
    <w:p w:rsidR="00D8087E" w:rsidRPr="00F063DB" w:rsidRDefault="00D8087E" w:rsidP="009C3307">
      <w:pPr>
        <w:numPr>
          <w:ilvl w:val="0"/>
          <w:numId w:val="5"/>
        </w:numPr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 xml:space="preserve">Pełna nazwa: </w:t>
      </w:r>
    </w:p>
    <w:p w:rsidR="000C475A" w:rsidRPr="00F063DB" w:rsidRDefault="000C475A" w:rsidP="00D8087E">
      <w:pPr>
        <w:ind w:firstLine="283"/>
        <w:rPr>
          <w:rFonts w:ascii="Tahoma" w:hAnsi="Tahoma" w:cs="Tahoma"/>
          <w:sz w:val="22"/>
          <w:szCs w:val="22"/>
        </w:rPr>
      </w:pPr>
    </w:p>
    <w:p w:rsidR="00D8087E" w:rsidRPr="00F063DB" w:rsidRDefault="00D8087E" w:rsidP="00D8087E">
      <w:pPr>
        <w:ind w:firstLine="283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</w:t>
      </w:r>
    </w:p>
    <w:p w:rsidR="000C475A" w:rsidRPr="00F063DB" w:rsidRDefault="000C475A" w:rsidP="00D8087E">
      <w:pPr>
        <w:ind w:left="283" w:hanging="283"/>
        <w:rPr>
          <w:rFonts w:ascii="Tahoma" w:hAnsi="Tahoma" w:cs="Tahoma"/>
          <w:sz w:val="22"/>
          <w:szCs w:val="22"/>
        </w:rPr>
      </w:pPr>
    </w:p>
    <w:p w:rsidR="00D8087E" w:rsidRPr="00F063DB" w:rsidRDefault="00D8087E" w:rsidP="00D8087E">
      <w:pPr>
        <w:ind w:left="283" w:hanging="283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Adres, województwo:</w:t>
      </w:r>
    </w:p>
    <w:p w:rsidR="000C475A" w:rsidRPr="00F063DB" w:rsidRDefault="000C475A" w:rsidP="00D8087E">
      <w:pPr>
        <w:ind w:firstLine="283"/>
        <w:rPr>
          <w:rFonts w:ascii="Tahoma" w:hAnsi="Tahoma" w:cs="Tahoma"/>
          <w:sz w:val="22"/>
          <w:szCs w:val="22"/>
        </w:rPr>
      </w:pPr>
    </w:p>
    <w:p w:rsidR="00D8087E" w:rsidRPr="00F063DB" w:rsidRDefault="00D8087E" w:rsidP="00D8087E">
      <w:pPr>
        <w:ind w:firstLine="283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</w:t>
      </w:r>
    </w:p>
    <w:p w:rsidR="000C475A" w:rsidRPr="00F063DB" w:rsidRDefault="000C475A" w:rsidP="00D8087E">
      <w:pPr>
        <w:ind w:firstLine="283"/>
        <w:rPr>
          <w:rFonts w:ascii="Tahoma" w:hAnsi="Tahoma" w:cs="Tahoma"/>
          <w:sz w:val="22"/>
          <w:szCs w:val="22"/>
        </w:rPr>
      </w:pPr>
    </w:p>
    <w:p w:rsidR="00D8087E" w:rsidRPr="00F063DB" w:rsidRDefault="00D8087E" w:rsidP="009C3307">
      <w:pPr>
        <w:numPr>
          <w:ilvl w:val="0"/>
          <w:numId w:val="6"/>
        </w:numPr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Telefon/ faks:</w:t>
      </w:r>
    </w:p>
    <w:p w:rsidR="000C475A" w:rsidRPr="00F063DB" w:rsidRDefault="000C475A" w:rsidP="00D8087E">
      <w:pPr>
        <w:ind w:firstLine="283"/>
        <w:rPr>
          <w:rFonts w:ascii="Tahoma" w:hAnsi="Tahoma" w:cs="Tahoma"/>
          <w:sz w:val="22"/>
          <w:szCs w:val="22"/>
        </w:rPr>
      </w:pPr>
    </w:p>
    <w:p w:rsidR="00D8087E" w:rsidRPr="00F063DB" w:rsidRDefault="00D8087E" w:rsidP="00D8087E">
      <w:pPr>
        <w:ind w:firstLine="283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</w:t>
      </w:r>
    </w:p>
    <w:p w:rsidR="00D8087E" w:rsidRPr="00F063DB" w:rsidRDefault="00D8087E" w:rsidP="00D8087E">
      <w:pPr>
        <w:numPr>
          <w:ilvl w:val="12"/>
          <w:numId w:val="0"/>
        </w:numPr>
        <w:rPr>
          <w:rFonts w:ascii="Tahoma" w:hAnsi="Tahoma" w:cs="Tahoma"/>
          <w:sz w:val="22"/>
          <w:szCs w:val="22"/>
        </w:rPr>
      </w:pPr>
    </w:p>
    <w:p w:rsidR="00D8087E" w:rsidRPr="00F063DB" w:rsidRDefault="00D8087E" w:rsidP="00D8087E">
      <w:pPr>
        <w:numPr>
          <w:ilvl w:val="12"/>
          <w:numId w:val="0"/>
        </w:numPr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4. REGON .........................................</w:t>
      </w:r>
      <w:r w:rsidRPr="00F063DB">
        <w:rPr>
          <w:rFonts w:ascii="Tahoma" w:hAnsi="Tahoma" w:cs="Tahoma"/>
          <w:sz w:val="22"/>
          <w:szCs w:val="22"/>
        </w:rPr>
        <w:tab/>
        <w:t>NIP ...........................................</w:t>
      </w: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9C3307">
      <w:pPr>
        <w:numPr>
          <w:ilvl w:val="0"/>
          <w:numId w:val="7"/>
        </w:numPr>
        <w:spacing w:before="100" w:beforeAutospacing="1"/>
        <w:ind w:left="284" w:hanging="284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 xml:space="preserve">Przedmiot oferty </w:t>
      </w: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</w:rPr>
      </w:pPr>
    </w:p>
    <w:p w:rsidR="00253EB5" w:rsidRPr="007A24AF" w:rsidRDefault="00B34C2F" w:rsidP="00253EB5">
      <w:pPr>
        <w:spacing w:after="120"/>
        <w:ind w:left="360" w:hanging="360"/>
        <w:jc w:val="both"/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>1. O</w:t>
      </w:r>
      <w:r w:rsidR="00D8087E" w:rsidRPr="00F063DB">
        <w:rPr>
          <w:rFonts w:ascii="Tahoma" w:hAnsi="Tahoma" w:cs="Tahoma"/>
          <w:sz w:val="22"/>
          <w:szCs w:val="22"/>
          <w:lang w:val="pl-PL"/>
        </w:rPr>
        <w:t>ferta dotyczy</w:t>
      </w:r>
      <w:r w:rsidR="00253EB5" w:rsidRPr="007A24AF">
        <w:rPr>
          <w:rFonts w:ascii="Tahoma" w:hAnsi="Tahoma" w:cs="Tahoma"/>
          <w:b/>
          <w:sz w:val="22"/>
          <w:szCs w:val="22"/>
          <w:lang w:val="pl-PL"/>
        </w:rPr>
        <w:t xml:space="preserve"> </w:t>
      </w:r>
      <w:r w:rsidR="000E2FC2">
        <w:rPr>
          <w:rFonts w:ascii="Tahoma" w:hAnsi="Tahoma" w:cs="Tahoma"/>
          <w:b/>
          <w:sz w:val="22"/>
          <w:szCs w:val="22"/>
          <w:lang w:val="pl-PL"/>
        </w:rPr>
        <w:t xml:space="preserve">wykonania dokumentacji projektowej dla zadania pn: „Przebudowa odcinka drogi  ul. saperów z poprawą Brd – II etap w Elblągu </w:t>
      </w:r>
      <w:r w:rsidR="000E2FC2" w:rsidRPr="007A24AF">
        <w:rPr>
          <w:rFonts w:ascii="Tahoma" w:hAnsi="Tahoma" w:cs="Tahoma"/>
          <w:b/>
          <w:sz w:val="22"/>
          <w:szCs w:val="22"/>
          <w:lang w:val="pl-PL"/>
        </w:rPr>
        <w:t xml:space="preserve">”  </w:t>
      </w:r>
    </w:p>
    <w:p w:rsidR="005231EB" w:rsidRPr="005231E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 </w:t>
      </w:r>
    </w:p>
    <w:p w:rsidR="00D8087E" w:rsidRPr="00F063DB" w:rsidRDefault="00D8087E" w:rsidP="00D8087E">
      <w:p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>O</w:t>
      </w:r>
      <w:r w:rsidR="00253EB5">
        <w:rPr>
          <w:rFonts w:ascii="Tahoma" w:hAnsi="Tahoma" w:cs="Tahoma"/>
          <w:sz w:val="22"/>
          <w:szCs w:val="22"/>
          <w:lang w:val="pl-PL"/>
        </w:rPr>
        <w:t>feruję wykonanie ww. usługi będącej</w:t>
      </w:r>
      <w:r w:rsidRPr="00F063DB">
        <w:rPr>
          <w:rFonts w:ascii="Tahoma" w:hAnsi="Tahoma" w:cs="Tahoma"/>
          <w:sz w:val="22"/>
          <w:szCs w:val="22"/>
          <w:lang w:val="pl-PL"/>
        </w:rPr>
        <w:t xml:space="preserve"> przedmiotem zamówienia, zgodnie </w:t>
      </w:r>
      <w:r w:rsidRPr="00F063DB">
        <w:rPr>
          <w:rFonts w:ascii="Tahoma" w:hAnsi="Tahoma" w:cs="Tahoma"/>
          <w:sz w:val="22"/>
          <w:szCs w:val="22"/>
          <w:lang w:val="pl-PL"/>
        </w:rPr>
        <w:br/>
        <w:t>z wymogami Zamawiającego, za cenę :</w:t>
      </w:r>
    </w:p>
    <w:p w:rsidR="00D8087E" w:rsidRPr="00F063DB" w:rsidRDefault="00D8087E" w:rsidP="00D8087E">
      <w:pPr>
        <w:spacing w:before="12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b/>
          <w:sz w:val="22"/>
          <w:szCs w:val="22"/>
          <w:lang w:val="pl-PL"/>
        </w:rPr>
        <w:t>- netto</w:t>
      </w:r>
      <w:r w:rsidRPr="00F063DB">
        <w:rPr>
          <w:rFonts w:ascii="Tahoma" w:hAnsi="Tahoma" w:cs="Tahoma"/>
          <w:sz w:val="22"/>
          <w:szCs w:val="22"/>
          <w:lang w:val="pl-PL"/>
        </w:rPr>
        <w:t xml:space="preserve"> ...................................................... zł </w:t>
      </w:r>
    </w:p>
    <w:p w:rsidR="00D8087E" w:rsidRPr="00F063DB" w:rsidRDefault="00D8087E" w:rsidP="00D8087E">
      <w:pPr>
        <w:spacing w:before="12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słownie:   ........................................................................................................................ </w:t>
      </w:r>
    </w:p>
    <w:p w:rsidR="00D8087E" w:rsidRPr="00F063DB" w:rsidRDefault="00D8087E" w:rsidP="00D8087E">
      <w:pPr>
        <w:spacing w:before="6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a) stawka podatku VAT: .................... % </w:t>
      </w:r>
    </w:p>
    <w:p w:rsidR="00D8087E" w:rsidRPr="00F063DB" w:rsidRDefault="00D8087E" w:rsidP="00D8087E">
      <w:pPr>
        <w:spacing w:before="6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b) kwota podatku VAT: .......................... zł </w:t>
      </w:r>
    </w:p>
    <w:p w:rsidR="00D8087E" w:rsidRPr="00F063DB" w:rsidRDefault="00D8087E" w:rsidP="00D8087E">
      <w:pPr>
        <w:rPr>
          <w:rFonts w:ascii="Tahoma" w:hAnsi="Tahoma" w:cs="Tahoma"/>
          <w:b/>
          <w:sz w:val="22"/>
          <w:szCs w:val="22"/>
          <w:lang w:val="pl-PL"/>
        </w:rPr>
      </w:pPr>
    </w:p>
    <w:p w:rsidR="00D8087E" w:rsidRPr="00F063DB" w:rsidRDefault="00D8087E" w:rsidP="00D8087E">
      <w:pPr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b/>
          <w:sz w:val="22"/>
          <w:szCs w:val="22"/>
          <w:lang w:val="pl-PL"/>
        </w:rPr>
        <w:t>- brutto ..........................</w:t>
      </w:r>
      <w:r w:rsidR="000C475A" w:rsidRPr="00F063DB">
        <w:rPr>
          <w:rFonts w:ascii="Tahoma" w:hAnsi="Tahoma" w:cs="Tahoma"/>
          <w:b/>
          <w:sz w:val="22"/>
          <w:szCs w:val="22"/>
          <w:lang w:val="pl-PL"/>
        </w:rPr>
        <w:t>........................... zł</w:t>
      </w:r>
    </w:p>
    <w:p w:rsidR="00D8087E" w:rsidRPr="00F063DB" w:rsidRDefault="00D8087E" w:rsidP="00D8087E">
      <w:pPr>
        <w:rPr>
          <w:rFonts w:ascii="Tahoma" w:hAnsi="Tahoma" w:cs="Tahoma"/>
          <w:b/>
          <w:sz w:val="22"/>
          <w:szCs w:val="22"/>
          <w:lang w:val="pl-PL"/>
        </w:rPr>
      </w:pPr>
    </w:p>
    <w:p w:rsidR="00D8087E" w:rsidRPr="00F063DB" w:rsidRDefault="00D8087E" w:rsidP="00D8087E">
      <w:pPr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>słownie:   ........................................................................................................................</w:t>
      </w: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lastRenderedPageBreak/>
        <w:t>Oferowana cena powinna być wyrażona cyfrowo i słownie, z dwoma miejscami po przecinku. Powinna również obejmować wszystkie elementy zamówienia oraz wszystkie koszty związane z realizacją zamówienia.</w:t>
      </w:r>
    </w:p>
    <w:p w:rsidR="00D8087E" w:rsidRPr="00F063DB" w:rsidRDefault="00D8087E" w:rsidP="00D8087E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9C3307">
      <w:pPr>
        <w:pStyle w:val="ListParagraph"/>
        <w:numPr>
          <w:ilvl w:val="0"/>
          <w:numId w:val="5"/>
        </w:numPr>
        <w:jc w:val="both"/>
        <w:rPr>
          <w:rFonts w:ascii="Tahoma" w:hAnsi="Tahoma" w:cs="Tahoma"/>
        </w:rPr>
      </w:pPr>
      <w:r w:rsidRPr="00F063DB">
        <w:rPr>
          <w:rFonts w:ascii="Tahoma" w:hAnsi="Tahoma" w:cs="Tahoma"/>
        </w:rPr>
        <w:t>Termin realizacji zamówienia:</w:t>
      </w:r>
    </w:p>
    <w:p w:rsidR="00D8087E" w:rsidRPr="00F063DB" w:rsidRDefault="00253EB5" w:rsidP="00D8087E">
      <w:pPr>
        <w:pStyle w:val="ListParagraph"/>
        <w:ind w:left="14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wykonanie usługi – od …………………….......do ……………………….....</w:t>
      </w:r>
      <w:r w:rsidR="00D8087E" w:rsidRPr="00F063DB">
        <w:rPr>
          <w:rFonts w:ascii="Tahoma" w:hAnsi="Tahoma" w:cs="Tahoma"/>
        </w:rPr>
        <w:t xml:space="preserve">. </w:t>
      </w:r>
    </w:p>
    <w:p w:rsidR="008F23A2" w:rsidRPr="008F23A2" w:rsidRDefault="00D8087E" w:rsidP="009C3307">
      <w:pPr>
        <w:pStyle w:val="ListParagraph"/>
        <w:numPr>
          <w:ilvl w:val="0"/>
          <w:numId w:val="5"/>
        </w:numPr>
        <w:spacing w:after="120" w:line="360" w:lineRule="auto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>Oświadczam</w:t>
      </w:r>
      <w:r w:rsidR="008F23A2">
        <w:rPr>
          <w:rFonts w:ascii="Tahoma" w:hAnsi="Tahoma" w:cs="Tahoma"/>
        </w:rPr>
        <w:t>/my</w:t>
      </w:r>
      <w:r w:rsidRPr="008F23A2">
        <w:rPr>
          <w:rFonts w:ascii="Tahoma" w:hAnsi="Tahoma" w:cs="Tahoma"/>
        </w:rPr>
        <w:t>, że akceptuję warunki zawarte w Zapytaniu Ofertowym oraz załączonej do niego Umowie.</w:t>
      </w:r>
    </w:p>
    <w:p w:rsidR="008F23A2" w:rsidRPr="008F23A2" w:rsidRDefault="008F23A2" w:rsidP="009C3307">
      <w:pPr>
        <w:pStyle w:val="ListParagraph"/>
        <w:numPr>
          <w:ilvl w:val="0"/>
          <w:numId w:val="5"/>
        </w:numPr>
        <w:spacing w:after="120" w:line="360" w:lineRule="auto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 xml:space="preserve">Oświadczam/my, że zgodnie art. 22 ust.1 ustawy Prawo </w:t>
      </w:r>
      <w:r>
        <w:rPr>
          <w:rFonts w:ascii="Tahoma" w:hAnsi="Tahoma" w:cs="Tahoma"/>
        </w:rPr>
        <w:t>zamówień publicznych:</w:t>
      </w:r>
    </w:p>
    <w:p w:rsidR="008F23A2" w:rsidRPr="008F23A2" w:rsidRDefault="008F23A2" w:rsidP="008F23A2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>
        <w:t xml:space="preserve">- </w:t>
      </w:r>
      <w:r w:rsidRPr="008F23A2">
        <w:rPr>
          <w:rFonts w:ascii="Tahoma" w:hAnsi="Tahoma" w:cs="Tahoma"/>
        </w:rPr>
        <w:t>posiadam/my uprawnienia do wykonywania określonej działalności lub czynności, jeżeli przepisy prawa nakładają obowiązek ich posiadania;</w:t>
      </w:r>
    </w:p>
    <w:p w:rsidR="008F23A2" w:rsidRPr="008F23A2" w:rsidRDefault="008F23A2" w:rsidP="008F23A2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>- dysponuję/my odpowiednim potencjałem technicznym oraz osobami zdolnymi do wykonania zamówienia;</w:t>
      </w:r>
    </w:p>
    <w:p w:rsidR="008F23A2" w:rsidRDefault="008F23A2" w:rsidP="008F23A2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>- znajduję/my się w sytuacji ekonomicznej i finansowej zapewniającej wykonanie zamówienia;</w:t>
      </w:r>
    </w:p>
    <w:p w:rsidR="007D562D" w:rsidRPr="008F23A2" w:rsidRDefault="007D562D" w:rsidP="008F23A2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oraz zgodnie z art. 24 ust. 1 nie podlegam/my wykluczeniu z postępowania o udzielenie zamówienia.</w:t>
      </w:r>
    </w:p>
    <w:p w:rsidR="008F23A2" w:rsidRPr="00F063DB" w:rsidRDefault="008F23A2" w:rsidP="008F23A2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</w:p>
    <w:p w:rsidR="00D8087E" w:rsidRPr="00F063DB" w:rsidRDefault="00D8087E" w:rsidP="00D8087E">
      <w:pPr>
        <w:spacing w:after="120"/>
        <w:jc w:val="center"/>
        <w:rPr>
          <w:rFonts w:ascii="Tahoma" w:hAnsi="Tahoma" w:cs="Tahoma"/>
          <w:sz w:val="22"/>
          <w:szCs w:val="22"/>
          <w:lang w:val="pl-PL"/>
        </w:rPr>
      </w:pPr>
    </w:p>
    <w:p w:rsidR="00D8087E" w:rsidRPr="00F063DB" w:rsidRDefault="00D8087E" w:rsidP="00D8087E">
      <w:pPr>
        <w:spacing w:after="120"/>
        <w:jc w:val="center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                                                           ………………………………….</w:t>
      </w:r>
    </w:p>
    <w:p w:rsidR="00D8087E" w:rsidRPr="00F063DB" w:rsidRDefault="00D8087E" w:rsidP="00D8087E">
      <w:pPr>
        <w:spacing w:after="120"/>
        <w:jc w:val="center"/>
        <w:outlineLvl w:val="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                                                         Pieczątka i Podpis </w:t>
      </w:r>
      <w:r w:rsidR="00B34C2F" w:rsidRPr="00F063DB">
        <w:rPr>
          <w:rFonts w:ascii="Tahoma" w:hAnsi="Tahoma" w:cs="Tahoma"/>
          <w:sz w:val="22"/>
          <w:szCs w:val="22"/>
          <w:lang w:val="pl-PL"/>
        </w:rPr>
        <w:t>Wykonawc</w:t>
      </w:r>
      <w:r w:rsidRPr="00F063DB">
        <w:rPr>
          <w:rFonts w:ascii="Tahoma" w:hAnsi="Tahoma" w:cs="Tahoma"/>
          <w:sz w:val="22"/>
          <w:szCs w:val="22"/>
          <w:lang w:val="pl-PL"/>
        </w:rPr>
        <w:t>y</w:t>
      </w:r>
    </w:p>
    <w:p w:rsidR="00D8087E" w:rsidRPr="00F063DB" w:rsidRDefault="00D8087E" w:rsidP="00D8087E">
      <w:pPr>
        <w:jc w:val="center"/>
        <w:rPr>
          <w:rFonts w:ascii="Tahoma" w:hAnsi="Tahoma" w:cs="Tahoma"/>
          <w:sz w:val="22"/>
          <w:szCs w:val="22"/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D8087E" w:rsidRDefault="00D8087E" w:rsidP="00D8087E">
      <w:pPr>
        <w:spacing w:after="120"/>
        <w:rPr>
          <w:lang w:val="pl-PL"/>
        </w:rPr>
      </w:pPr>
    </w:p>
    <w:p w:rsidR="00B34C2F" w:rsidRDefault="00B34C2F" w:rsidP="00253EB5">
      <w:pPr>
        <w:rPr>
          <w:lang w:val="pl-PL"/>
        </w:rPr>
      </w:pPr>
    </w:p>
    <w:p w:rsidR="00B34C2F" w:rsidRDefault="00B34C2F" w:rsidP="00B34C2F">
      <w:pPr>
        <w:jc w:val="center"/>
        <w:rPr>
          <w:lang w:val="pl-PL"/>
        </w:rPr>
      </w:pPr>
    </w:p>
    <w:p w:rsidR="00D8087E" w:rsidRPr="00AA4393" w:rsidRDefault="00D8087E" w:rsidP="00323D91">
      <w:pPr>
        <w:spacing w:after="120"/>
      </w:pPr>
    </w:p>
    <w:sectPr w:rsidR="00D8087E" w:rsidRPr="00AA4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307" w:rsidRDefault="009C3307" w:rsidP="006823BD">
      <w:r>
        <w:separator/>
      </w:r>
    </w:p>
  </w:endnote>
  <w:endnote w:type="continuationSeparator" w:id="1">
    <w:p w:rsidR="009C3307" w:rsidRDefault="009C3307" w:rsidP="00682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 Web Pro">
    <w:altName w:val="Trebuchet MS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307" w:rsidRDefault="009C3307" w:rsidP="006823BD">
      <w:r>
        <w:separator/>
      </w:r>
    </w:p>
  </w:footnote>
  <w:footnote w:type="continuationSeparator" w:id="1">
    <w:p w:rsidR="009C3307" w:rsidRDefault="009C3307" w:rsidP="006823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8410CBE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b w:val="0"/>
      </w:rPr>
    </w:lvl>
  </w:abstractNum>
  <w:abstractNum w:abstractNumId="4">
    <w:nsid w:val="00000006"/>
    <w:multiLevelType w:val="multilevel"/>
    <w:tmpl w:val="D7FEDE8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6046E9E"/>
    <w:multiLevelType w:val="hybridMultilevel"/>
    <w:tmpl w:val="C9D8DF0A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460C8FC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3248DA"/>
    <w:multiLevelType w:val="singleLevel"/>
    <w:tmpl w:val="088E9810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8">
    <w:nsid w:val="20AC2D2F"/>
    <w:multiLevelType w:val="hybridMultilevel"/>
    <w:tmpl w:val="D1461E06"/>
    <w:lvl w:ilvl="0" w:tplc="6C46435A">
      <w:start w:val="1"/>
      <w:numFmt w:val="upperRoman"/>
      <w:lvlText w:val="%1."/>
      <w:lvlJc w:val="left"/>
      <w:pPr>
        <w:ind w:left="1260" w:hanging="720"/>
      </w:pPr>
      <w:rPr>
        <w:rFonts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08C7924">
      <w:start w:val="1"/>
      <w:numFmt w:val="decimal"/>
      <w:lvlText w:val="%4."/>
      <w:lvlJc w:val="left"/>
      <w:pPr>
        <w:ind w:left="2880" w:hanging="360"/>
      </w:pPr>
      <w:rPr>
        <w:rFonts w:ascii="Arial" w:hAnsi="Arial" w:cs="Arial" w:hint="default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2619CB"/>
    <w:multiLevelType w:val="multilevel"/>
    <w:tmpl w:val="BBFE886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3F4704E"/>
    <w:multiLevelType w:val="multilevel"/>
    <w:tmpl w:val="98F4576C"/>
    <w:name w:val="WW8Num1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>
    <w:nsid w:val="2A1C25E9"/>
    <w:multiLevelType w:val="hybridMultilevel"/>
    <w:tmpl w:val="0F220658"/>
    <w:lvl w:ilvl="0" w:tplc="04625B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17A5DEA"/>
    <w:multiLevelType w:val="singleLevel"/>
    <w:tmpl w:val="3D9051D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13">
    <w:nsid w:val="3C6B19F3"/>
    <w:multiLevelType w:val="singleLevel"/>
    <w:tmpl w:val="DCFC2F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14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5">
    <w:nsid w:val="5D9D142D"/>
    <w:multiLevelType w:val="multilevel"/>
    <w:tmpl w:val="C890D278"/>
    <w:name w:val="WW8Num12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>
    <w:nsid w:val="7E294869"/>
    <w:multiLevelType w:val="hybridMultilevel"/>
    <w:tmpl w:val="00147D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8209CE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4"/>
  </w:num>
  <w:num w:numId="4">
    <w:abstractNumId w:val="7"/>
  </w:num>
  <w:num w:numId="5">
    <w:abstractNumId w:val="9"/>
  </w:num>
  <w:num w:numId="6">
    <w:abstractNumId w:val="13"/>
  </w:num>
  <w:num w:numId="7">
    <w:abstractNumId w:val="12"/>
  </w:num>
  <w:num w:numId="8">
    <w:abstractNumId w:val="6"/>
  </w:num>
  <w:num w:numId="9">
    <w:abstractNumId w:val="16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05216"/>
    <w:rsid w:val="000305C6"/>
    <w:rsid w:val="000C475A"/>
    <w:rsid w:val="000D6ECD"/>
    <w:rsid w:val="000E2FC2"/>
    <w:rsid w:val="000F5C93"/>
    <w:rsid w:val="0010125E"/>
    <w:rsid w:val="001026AE"/>
    <w:rsid w:val="00115EC9"/>
    <w:rsid w:val="00146B84"/>
    <w:rsid w:val="00194F6E"/>
    <w:rsid w:val="001A7C1B"/>
    <w:rsid w:val="001B2449"/>
    <w:rsid w:val="001B2633"/>
    <w:rsid w:val="001B49D0"/>
    <w:rsid w:val="001D79D7"/>
    <w:rsid w:val="001E2883"/>
    <w:rsid w:val="001E6C89"/>
    <w:rsid w:val="00216E19"/>
    <w:rsid w:val="00220676"/>
    <w:rsid w:val="002248B9"/>
    <w:rsid w:val="00245576"/>
    <w:rsid w:val="002456E2"/>
    <w:rsid w:val="00253EB5"/>
    <w:rsid w:val="00266710"/>
    <w:rsid w:val="002737D4"/>
    <w:rsid w:val="00295C4A"/>
    <w:rsid w:val="002C0CDD"/>
    <w:rsid w:val="002C3C17"/>
    <w:rsid w:val="00301CA8"/>
    <w:rsid w:val="00323D91"/>
    <w:rsid w:val="00364E7A"/>
    <w:rsid w:val="00383DD2"/>
    <w:rsid w:val="00384181"/>
    <w:rsid w:val="003864E0"/>
    <w:rsid w:val="00397E6B"/>
    <w:rsid w:val="003B2BA6"/>
    <w:rsid w:val="003C17AC"/>
    <w:rsid w:val="003C729B"/>
    <w:rsid w:val="003E5A6B"/>
    <w:rsid w:val="003F5055"/>
    <w:rsid w:val="003F721E"/>
    <w:rsid w:val="004114FF"/>
    <w:rsid w:val="0041303D"/>
    <w:rsid w:val="00413FE7"/>
    <w:rsid w:val="004174D1"/>
    <w:rsid w:val="00424E1B"/>
    <w:rsid w:val="00434A8F"/>
    <w:rsid w:val="00436961"/>
    <w:rsid w:val="00445CB1"/>
    <w:rsid w:val="004516CE"/>
    <w:rsid w:val="004B5741"/>
    <w:rsid w:val="004F2CFC"/>
    <w:rsid w:val="005159B6"/>
    <w:rsid w:val="00515F00"/>
    <w:rsid w:val="005231EB"/>
    <w:rsid w:val="005238A5"/>
    <w:rsid w:val="00530658"/>
    <w:rsid w:val="0053603D"/>
    <w:rsid w:val="00541D3B"/>
    <w:rsid w:val="00546D19"/>
    <w:rsid w:val="00555FB6"/>
    <w:rsid w:val="00563808"/>
    <w:rsid w:val="005676E5"/>
    <w:rsid w:val="005B08AE"/>
    <w:rsid w:val="005D4F90"/>
    <w:rsid w:val="005E7327"/>
    <w:rsid w:val="00624AE2"/>
    <w:rsid w:val="00625983"/>
    <w:rsid w:val="006433C4"/>
    <w:rsid w:val="00650E2C"/>
    <w:rsid w:val="006574C8"/>
    <w:rsid w:val="00660528"/>
    <w:rsid w:val="00660AE8"/>
    <w:rsid w:val="006823BD"/>
    <w:rsid w:val="006964B4"/>
    <w:rsid w:val="006B651F"/>
    <w:rsid w:val="006D143B"/>
    <w:rsid w:val="006E43F6"/>
    <w:rsid w:val="006F2133"/>
    <w:rsid w:val="006F3ADE"/>
    <w:rsid w:val="006F3D61"/>
    <w:rsid w:val="0070448A"/>
    <w:rsid w:val="007272CF"/>
    <w:rsid w:val="007602B7"/>
    <w:rsid w:val="0076149F"/>
    <w:rsid w:val="00767B60"/>
    <w:rsid w:val="00785253"/>
    <w:rsid w:val="007950F9"/>
    <w:rsid w:val="007A24AF"/>
    <w:rsid w:val="007A7E56"/>
    <w:rsid w:val="007D562D"/>
    <w:rsid w:val="007D69CA"/>
    <w:rsid w:val="007E5E44"/>
    <w:rsid w:val="007E6E91"/>
    <w:rsid w:val="00802BE9"/>
    <w:rsid w:val="00810736"/>
    <w:rsid w:val="00821244"/>
    <w:rsid w:val="00831235"/>
    <w:rsid w:val="00835F72"/>
    <w:rsid w:val="00841B03"/>
    <w:rsid w:val="008455B4"/>
    <w:rsid w:val="00847376"/>
    <w:rsid w:val="00860F7B"/>
    <w:rsid w:val="008631C4"/>
    <w:rsid w:val="00867B33"/>
    <w:rsid w:val="00875691"/>
    <w:rsid w:val="00891EBA"/>
    <w:rsid w:val="008A6DFC"/>
    <w:rsid w:val="008C4447"/>
    <w:rsid w:val="008C6A66"/>
    <w:rsid w:val="008D64C7"/>
    <w:rsid w:val="008E4989"/>
    <w:rsid w:val="008F23A2"/>
    <w:rsid w:val="008F72A4"/>
    <w:rsid w:val="00903A80"/>
    <w:rsid w:val="00905A2B"/>
    <w:rsid w:val="00911D87"/>
    <w:rsid w:val="009427B8"/>
    <w:rsid w:val="00945EF6"/>
    <w:rsid w:val="00996F4A"/>
    <w:rsid w:val="009C3307"/>
    <w:rsid w:val="009E5F09"/>
    <w:rsid w:val="00A05103"/>
    <w:rsid w:val="00A05216"/>
    <w:rsid w:val="00A200DD"/>
    <w:rsid w:val="00A432E6"/>
    <w:rsid w:val="00A515CF"/>
    <w:rsid w:val="00A67DFB"/>
    <w:rsid w:val="00A84EF8"/>
    <w:rsid w:val="00A913C4"/>
    <w:rsid w:val="00AA4393"/>
    <w:rsid w:val="00AE194E"/>
    <w:rsid w:val="00AE299C"/>
    <w:rsid w:val="00AF18D7"/>
    <w:rsid w:val="00AF33AC"/>
    <w:rsid w:val="00B10ECE"/>
    <w:rsid w:val="00B12A1A"/>
    <w:rsid w:val="00B344AD"/>
    <w:rsid w:val="00B34C2F"/>
    <w:rsid w:val="00B4213A"/>
    <w:rsid w:val="00B46398"/>
    <w:rsid w:val="00B83759"/>
    <w:rsid w:val="00BB0480"/>
    <w:rsid w:val="00BD2BC8"/>
    <w:rsid w:val="00BD2C97"/>
    <w:rsid w:val="00BF14E9"/>
    <w:rsid w:val="00C20E0B"/>
    <w:rsid w:val="00C42A39"/>
    <w:rsid w:val="00C42CF3"/>
    <w:rsid w:val="00C44CAD"/>
    <w:rsid w:val="00C533F5"/>
    <w:rsid w:val="00C5621C"/>
    <w:rsid w:val="00C6234E"/>
    <w:rsid w:val="00C85B8F"/>
    <w:rsid w:val="00C9688D"/>
    <w:rsid w:val="00CA3B64"/>
    <w:rsid w:val="00CA517A"/>
    <w:rsid w:val="00CA6877"/>
    <w:rsid w:val="00CB16BE"/>
    <w:rsid w:val="00CB360B"/>
    <w:rsid w:val="00CC010F"/>
    <w:rsid w:val="00CC285C"/>
    <w:rsid w:val="00CF2B47"/>
    <w:rsid w:val="00D05C74"/>
    <w:rsid w:val="00D120A4"/>
    <w:rsid w:val="00D13F42"/>
    <w:rsid w:val="00D23BC7"/>
    <w:rsid w:val="00D33DF8"/>
    <w:rsid w:val="00D35733"/>
    <w:rsid w:val="00D8087E"/>
    <w:rsid w:val="00DC390B"/>
    <w:rsid w:val="00DC756C"/>
    <w:rsid w:val="00DE71C0"/>
    <w:rsid w:val="00DF641A"/>
    <w:rsid w:val="00E002C2"/>
    <w:rsid w:val="00E1351C"/>
    <w:rsid w:val="00E1476C"/>
    <w:rsid w:val="00E15630"/>
    <w:rsid w:val="00E167C6"/>
    <w:rsid w:val="00E16AC7"/>
    <w:rsid w:val="00E47F72"/>
    <w:rsid w:val="00E63B60"/>
    <w:rsid w:val="00E652DF"/>
    <w:rsid w:val="00E70292"/>
    <w:rsid w:val="00E77A01"/>
    <w:rsid w:val="00EA46CA"/>
    <w:rsid w:val="00EB4AD3"/>
    <w:rsid w:val="00EC050C"/>
    <w:rsid w:val="00F042A3"/>
    <w:rsid w:val="00F063DB"/>
    <w:rsid w:val="00F147D4"/>
    <w:rsid w:val="00F528BD"/>
    <w:rsid w:val="00F5681E"/>
    <w:rsid w:val="00F7079B"/>
    <w:rsid w:val="00F76D0A"/>
    <w:rsid w:val="00FA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3EB5"/>
    <w:rPr>
      <w:rFonts w:ascii="Times New Roman" w:hAnsi="Times New Roman"/>
      <w:sz w:val="24"/>
      <w:szCs w:val="24"/>
      <w:lang w:val="en-GB"/>
    </w:rPr>
  </w:style>
  <w:style w:type="paragraph" w:styleId="Nagwek2">
    <w:name w:val="heading 2"/>
    <w:basedOn w:val="Normalny"/>
    <w:next w:val="Normalny"/>
    <w:link w:val="Nagwek2Znak"/>
    <w:qFormat/>
    <w:rsid w:val="00B4213A"/>
    <w:pPr>
      <w:keepNext/>
      <w:autoSpaceDE w:val="0"/>
      <w:autoSpaceDN w:val="0"/>
      <w:outlineLvl w:val="1"/>
    </w:pPr>
    <w:rPr>
      <w:sz w:val="32"/>
      <w:szCs w:val="32"/>
      <w:lang w:val="pl-PL"/>
    </w:rPr>
  </w:style>
  <w:style w:type="paragraph" w:styleId="Nagwek4">
    <w:name w:val="heading 4"/>
    <w:basedOn w:val="Normalny"/>
    <w:next w:val="Normalny"/>
    <w:qFormat/>
    <w:rsid w:val="008455B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qFormat/>
    <w:rsid w:val="00624AE2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basedOn w:val="Domylnaczcionkaakapitu"/>
    <w:rsid w:val="00A05216"/>
    <w:rPr>
      <w:rFonts w:cs="Times New Roman"/>
      <w:color w:val="0000FF"/>
      <w:u w:val="single"/>
    </w:rPr>
  </w:style>
  <w:style w:type="table" w:styleId="Tabela-Siatka">
    <w:name w:val="Table Grid"/>
    <w:basedOn w:val="Standardowy"/>
    <w:rsid w:val="006823B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rsid w:val="006823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823BD"/>
    <w:rPr>
      <w:rFonts w:ascii="Times New Roman" w:hAnsi="Times New Roman" w:cs="Times New Roman"/>
      <w:lang w:val="en-GB"/>
    </w:rPr>
  </w:style>
  <w:style w:type="character" w:styleId="Odwoanieprzypisudolnego">
    <w:name w:val="footnote reference"/>
    <w:basedOn w:val="Domylnaczcionkaakapitu"/>
    <w:semiHidden/>
    <w:rsid w:val="006823BD"/>
    <w:rPr>
      <w:rFonts w:cs="Times New Roman"/>
      <w:vertAlign w:val="superscript"/>
    </w:rPr>
  </w:style>
  <w:style w:type="paragraph" w:customStyle="1" w:styleId="ListParagraph">
    <w:name w:val="List Paragraph"/>
    <w:basedOn w:val="Normalny"/>
    <w:rsid w:val="00555FB6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val="pl-PL" w:eastAsia="en-US"/>
    </w:rPr>
  </w:style>
  <w:style w:type="paragraph" w:styleId="Nagwek">
    <w:name w:val="header"/>
    <w:basedOn w:val="Normalny"/>
    <w:link w:val="NagwekZnak"/>
    <w:rsid w:val="007A7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A7E56"/>
    <w:rPr>
      <w:rFonts w:ascii="Times New Roman" w:hAnsi="Times New Roman" w:cs="Times New Roman"/>
      <w:sz w:val="24"/>
      <w:szCs w:val="24"/>
      <w:lang w:val="en-GB"/>
    </w:rPr>
  </w:style>
  <w:style w:type="paragraph" w:styleId="Stopka">
    <w:name w:val="footer"/>
    <w:basedOn w:val="Normalny"/>
    <w:link w:val="StopkaZnak"/>
    <w:rsid w:val="007A7E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7E56"/>
    <w:rPr>
      <w:rFonts w:ascii="Times New Roman" w:hAnsi="Times New Roman" w:cs="Times New Roman"/>
      <w:sz w:val="24"/>
      <w:szCs w:val="24"/>
      <w:lang w:val="en-GB"/>
    </w:rPr>
  </w:style>
  <w:style w:type="paragraph" w:styleId="Tekstdymka">
    <w:name w:val="Balloon Text"/>
    <w:basedOn w:val="Normalny"/>
    <w:link w:val="TekstdymkaZnak"/>
    <w:semiHidden/>
    <w:rsid w:val="007A7E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7A7E56"/>
    <w:rPr>
      <w:rFonts w:ascii="Tahoma" w:hAnsi="Tahoma" w:cs="Tahoma"/>
      <w:sz w:val="16"/>
      <w:szCs w:val="16"/>
      <w:lang w:val="en-GB"/>
    </w:rPr>
  </w:style>
  <w:style w:type="paragraph" w:styleId="Tekstpodstawowy">
    <w:name w:val="Body Text"/>
    <w:basedOn w:val="Normalny"/>
    <w:link w:val="TekstpodstawowyZnak"/>
    <w:rsid w:val="007A7E56"/>
    <w:pPr>
      <w:suppressAutoHyphens/>
    </w:pPr>
    <w:rPr>
      <w:szCs w:val="20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7E56"/>
    <w:rPr>
      <w:rFonts w:ascii="Times New Roman" w:hAnsi="Times New Roman" w:cs="Times New Roman"/>
      <w:sz w:val="24"/>
      <w:lang w:eastAsia="ar-SA" w:bidi="ar-SA"/>
    </w:rPr>
  </w:style>
  <w:style w:type="paragraph" w:styleId="Tytu">
    <w:name w:val="Title"/>
    <w:basedOn w:val="Normalny"/>
    <w:next w:val="Podtytu"/>
    <w:link w:val="TytuZnak"/>
    <w:qFormat/>
    <w:rsid w:val="007A7E56"/>
    <w:pPr>
      <w:suppressAutoHyphens/>
      <w:jc w:val="center"/>
    </w:pPr>
    <w:rPr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rsid w:val="007A7E56"/>
    <w:rPr>
      <w:rFonts w:ascii="Times New Roman" w:hAnsi="Times New Roman" w:cs="Times New Roman"/>
      <w:sz w:val="24"/>
      <w:lang w:eastAsia="ar-SA" w:bidi="ar-SA"/>
    </w:rPr>
  </w:style>
  <w:style w:type="paragraph" w:customStyle="1" w:styleId="Tekstpodstawowy21">
    <w:name w:val="Tekst podstawowy 21"/>
    <w:basedOn w:val="Normalny"/>
    <w:rsid w:val="007A7E56"/>
    <w:pPr>
      <w:suppressAutoHyphens/>
      <w:spacing w:after="120" w:line="480" w:lineRule="auto"/>
    </w:pPr>
    <w:rPr>
      <w:sz w:val="20"/>
      <w:szCs w:val="20"/>
      <w:lang w:val="pl-PL" w:eastAsia="ar-SA"/>
    </w:rPr>
  </w:style>
  <w:style w:type="paragraph" w:customStyle="1" w:styleId="Tekstpodstawowywcity21">
    <w:name w:val="Tekst podstawowy wcięty 21"/>
    <w:basedOn w:val="Normalny"/>
    <w:rsid w:val="007A7E56"/>
    <w:pPr>
      <w:suppressAutoHyphens/>
      <w:spacing w:after="120" w:line="480" w:lineRule="auto"/>
      <w:ind w:left="283"/>
    </w:pPr>
    <w:rPr>
      <w:sz w:val="20"/>
      <w:szCs w:val="20"/>
      <w:lang w:val="pl-PL" w:eastAsia="ar-SA"/>
    </w:rPr>
  </w:style>
  <w:style w:type="character" w:styleId="Pogrubienie">
    <w:name w:val="Strong"/>
    <w:basedOn w:val="Domylnaczcionkaakapitu"/>
    <w:qFormat/>
    <w:rsid w:val="007A7E56"/>
    <w:rPr>
      <w:rFonts w:cs="Times New Roman"/>
      <w:b/>
      <w:bCs/>
    </w:rPr>
  </w:style>
  <w:style w:type="paragraph" w:styleId="Podtytu">
    <w:name w:val="Subtitle"/>
    <w:basedOn w:val="Normalny"/>
    <w:next w:val="Normalny"/>
    <w:link w:val="PodtytuZnak"/>
    <w:qFormat/>
    <w:rsid w:val="007A7E56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7A7E56"/>
    <w:rPr>
      <w:rFonts w:ascii="Cambria" w:hAnsi="Cambria" w:cs="Times New Roman"/>
      <w:sz w:val="24"/>
      <w:szCs w:val="24"/>
      <w:lang w:val="en-GB"/>
    </w:rPr>
  </w:style>
  <w:style w:type="paragraph" w:styleId="Tekstprzypisukocowego">
    <w:name w:val="endnote text"/>
    <w:basedOn w:val="Normalny"/>
    <w:link w:val="TekstprzypisukocowegoZnak"/>
    <w:semiHidden/>
    <w:rsid w:val="002456E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456E2"/>
    <w:rPr>
      <w:rFonts w:ascii="Times New Roman" w:hAnsi="Times New Roman" w:cs="Times New Roman"/>
      <w:lang w:val="en-GB"/>
    </w:rPr>
  </w:style>
  <w:style w:type="character" w:styleId="Odwoanieprzypisukocowego">
    <w:name w:val="endnote reference"/>
    <w:basedOn w:val="Domylnaczcionkaakapitu"/>
    <w:semiHidden/>
    <w:rsid w:val="002456E2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B4213A"/>
    <w:rPr>
      <w:rFonts w:ascii="Times New Roman" w:hAnsi="Times New Roman" w:cs="Times New Roman"/>
      <w:sz w:val="32"/>
      <w:szCs w:val="32"/>
    </w:rPr>
  </w:style>
  <w:style w:type="paragraph" w:customStyle="1" w:styleId="tytu0">
    <w:name w:val="tytuł"/>
    <w:basedOn w:val="Normalny"/>
    <w:rsid w:val="00AE194E"/>
    <w:pPr>
      <w:keepNext/>
      <w:suppressLineNumbers/>
      <w:spacing w:before="60" w:after="60"/>
      <w:jc w:val="center"/>
    </w:pPr>
    <w:rPr>
      <w:b/>
      <w:lang w:val="pl-PL"/>
    </w:rPr>
  </w:style>
  <w:style w:type="paragraph" w:customStyle="1" w:styleId="CharChar3ZnakZnakCharCharZnakZnakCharChar">
    <w:name w:val="Char Char3 Znak Znak Char Char Znak Znak Char Char"/>
    <w:basedOn w:val="Normalny"/>
    <w:rsid w:val="00AE194E"/>
    <w:rPr>
      <w:lang w:val="pl-PL"/>
    </w:rPr>
  </w:style>
  <w:style w:type="character" w:customStyle="1" w:styleId="Nagwek8Znak">
    <w:name w:val="Nagłówek 8 Znak"/>
    <w:basedOn w:val="Domylnaczcionkaakapitu"/>
    <w:link w:val="Nagwek8"/>
    <w:semiHidden/>
    <w:rsid w:val="00624AE2"/>
    <w:rPr>
      <w:rFonts w:ascii="Cambria" w:hAnsi="Cambria" w:cs="Times New Roman"/>
      <w:color w:val="404040"/>
      <w:lang w:val="en-GB"/>
    </w:rPr>
  </w:style>
  <w:style w:type="paragraph" w:customStyle="1" w:styleId="Tekstpodstawowy31">
    <w:name w:val="Tekst podstawowy 31"/>
    <w:basedOn w:val="Normalny"/>
    <w:rsid w:val="00624AE2"/>
    <w:pPr>
      <w:suppressAutoHyphens/>
      <w:jc w:val="both"/>
    </w:pPr>
    <w:rPr>
      <w:rFonts w:cs="Tms Rmn"/>
      <w:sz w:val="20"/>
      <w:szCs w:val="20"/>
      <w:lang w:val="pl-P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 2012-06-……</vt:lpstr>
    </vt:vector>
  </TitlesOfParts>
  <Company/>
  <LinksUpToDate>false</LinksUpToDate>
  <CharactersWithSpaces>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 2012-06-……</dc:title>
  <dc:creator>Prawo i Fundusze</dc:creator>
  <cp:lastModifiedBy>toste</cp:lastModifiedBy>
  <cp:revision>2</cp:revision>
  <cp:lastPrinted>2013-01-04T11:48:00Z</cp:lastPrinted>
  <dcterms:created xsi:type="dcterms:W3CDTF">2013-01-04T12:09:00Z</dcterms:created>
  <dcterms:modified xsi:type="dcterms:W3CDTF">2013-01-04T12:09:00Z</dcterms:modified>
</cp:coreProperties>
</file>