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lastRenderedPageBreak/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lastRenderedPageBreak/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3F40B" w14:textId="77777777" w:rsidR="00010F71" w:rsidRDefault="00010F71">
      <w:r>
        <w:separator/>
      </w:r>
    </w:p>
  </w:endnote>
  <w:endnote w:type="continuationSeparator" w:id="0">
    <w:p w14:paraId="1E5A424E" w14:textId="77777777" w:rsidR="00010F71" w:rsidRDefault="0001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A90305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64B83" w14:textId="77777777" w:rsidR="00010F71" w:rsidRDefault="00010F71">
      <w:r>
        <w:separator/>
      </w:r>
    </w:p>
  </w:footnote>
  <w:footnote w:type="continuationSeparator" w:id="0">
    <w:p w14:paraId="45EF58BD" w14:textId="77777777" w:rsidR="00010F71" w:rsidRDefault="00010F7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0959600">
    <w:abstractNumId w:val="1"/>
  </w:num>
  <w:num w:numId="2" w16cid:durableId="820850153">
    <w:abstractNumId w:val="2"/>
  </w:num>
  <w:num w:numId="3" w16cid:durableId="910771037">
    <w:abstractNumId w:val="3"/>
  </w:num>
  <w:num w:numId="4" w16cid:durableId="503516638">
    <w:abstractNumId w:val="4"/>
  </w:num>
  <w:num w:numId="5" w16cid:durableId="1423378701">
    <w:abstractNumId w:val="5"/>
  </w:num>
  <w:num w:numId="6" w16cid:durableId="619609335">
    <w:abstractNumId w:val="6"/>
  </w:num>
  <w:num w:numId="7" w16cid:durableId="1493986096">
    <w:abstractNumId w:val="7"/>
  </w:num>
  <w:num w:numId="8" w16cid:durableId="1406418875">
    <w:abstractNumId w:val="8"/>
  </w:num>
  <w:num w:numId="9" w16cid:durableId="794981547">
    <w:abstractNumId w:val="9"/>
  </w:num>
  <w:num w:numId="10" w16cid:durableId="1171213102">
    <w:abstractNumId w:val="27"/>
  </w:num>
  <w:num w:numId="11" w16cid:durableId="1976086">
    <w:abstractNumId w:val="32"/>
  </w:num>
  <w:num w:numId="12" w16cid:durableId="1867477754">
    <w:abstractNumId w:val="26"/>
  </w:num>
  <w:num w:numId="13" w16cid:durableId="2066172975">
    <w:abstractNumId w:val="30"/>
  </w:num>
  <w:num w:numId="14" w16cid:durableId="240874260">
    <w:abstractNumId w:val="33"/>
  </w:num>
  <w:num w:numId="15" w16cid:durableId="1263999778">
    <w:abstractNumId w:val="0"/>
  </w:num>
  <w:num w:numId="16" w16cid:durableId="872764449">
    <w:abstractNumId w:val="19"/>
  </w:num>
  <w:num w:numId="17" w16cid:durableId="1242644970">
    <w:abstractNumId w:val="23"/>
  </w:num>
  <w:num w:numId="18" w16cid:durableId="508829959">
    <w:abstractNumId w:val="11"/>
  </w:num>
  <w:num w:numId="19" w16cid:durableId="716123568">
    <w:abstractNumId w:val="28"/>
  </w:num>
  <w:num w:numId="20" w16cid:durableId="49816410">
    <w:abstractNumId w:val="37"/>
  </w:num>
  <w:num w:numId="21" w16cid:durableId="1800027314">
    <w:abstractNumId w:val="35"/>
  </w:num>
  <w:num w:numId="22" w16cid:durableId="1121537756">
    <w:abstractNumId w:val="12"/>
  </w:num>
  <w:num w:numId="23" w16cid:durableId="595788732">
    <w:abstractNumId w:val="15"/>
  </w:num>
  <w:num w:numId="24" w16cid:durableId="12832805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67558241">
    <w:abstractNumId w:val="22"/>
  </w:num>
  <w:num w:numId="26" w16cid:durableId="1323580064">
    <w:abstractNumId w:val="13"/>
  </w:num>
  <w:num w:numId="27" w16cid:durableId="1325087574">
    <w:abstractNumId w:val="18"/>
  </w:num>
  <w:num w:numId="28" w16cid:durableId="376398207">
    <w:abstractNumId w:val="14"/>
  </w:num>
  <w:num w:numId="29" w16cid:durableId="664161712">
    <w:abstractNumId w:val="36"/>
  </w:num>
  <w:num w:numId="30" w16cid:durableId="528642729">
    <w:abstractNumId w:val="25"/>
  </w:num>
  <w:num w:numId="31" w16cid:durableId="931475743">
    <w:abstractNumId w:val="17"/>
  </w:num>
  <w:num w:numId="32" w16cid:durableId="2068185508">
    <w:abstractNumId w:val="31"/>
  </w:num>
  <w:num w:numId="33" w16cid:durableId="2018462969">
    <w:abstractNumId w:val="29"/>
  </w:num>
  <w:num w:numId="34" w16cid:durableId="430011302">
    <w:abstractNumId w:val="24"/>
  </w:num>
  <w:num w:numId="35" w16cid:durableId="6293053">
    <w:abstractNumId w:val="10"/>
  </w:num>
  <w:num w:numId="36" w16cid:durableId="1285192090">
    <w:abstractNumId w:val="21"/>
  </w:num>
  <w:num w:numId="37" w16cid:durableId="1764185737">
    <w:abstractNumId w:val="16"/>
  </w:num>
  <w:num w:numId="38" w16cid:durableId="128288218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56326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0F71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0305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3E8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6F8FAB"/>
  <w15:docId w15:val="{5220F9E2-0E8A-4607-8C26-914561B75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B2F3A-6B64-46F3-BEF3-715194452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941</Words>
  <Characters>5648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mops elblag</cp:lastModifiedBy>
  <cp:revision>2</cp:revision>
  <cp:lastPrinted>2018-10-01T08:37:00Z</cp:lastPrinted>
  <dcterms:created xsi:type="dcterms:W3CDTF">2023-03-17T13:37:00Z</dcterms:created>
  <dcterms:modified xsi:type="dcterms:W3CDTF">2023-03-17T13:37:00Z</dcterms:modified>
</cp:coreProperties>
</file>