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00172" w14:textId="23B54C92" w:rsidR="00F24302" w:rsidRDefault="0093662B" w:rsidP="00111B8A">
      <w:pPr>
        <w:ind w:left="5387" w:hanging="5387"/>
        <w:rPr>
          <w:rFonts w:ascii="Arial" w:eastAsia="Arial" w:hAnsi="Arial" w:cs="Arial"/>
          <w:b/>
          <w:sz w:val="22"/>
          <w:szCs w:val="22"/>
        </w:rPr>
      </w:pPr>
      <w:r w:rsidRPr="004A1E40"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  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</w:t>
      </w:r>
      <w:r w:rsidR="0056046F">
        <w:rPr>
          <w:rFonts w:ascii="Arial" w:eastAsia="Arial" w:hAnsi="Arial" w:cs="Arial"/>
          <w:b/>
          <w:sz w:val="22"/>
          <w:szCs w:val="22"/>
        </w:rPr>
        <w:t xml:space="preserve"> Miejski Ośrodek Pomocy Społecznej </w:t>
      </w:r>
    </w:p>
    <w:p w14:paraId="00743B53" w14:textId="18FED921" w:rsidR="00111B8A" w:rsidRPr="00111B8A" w:rsidRDefault="00111B8A" w:rsidP="00111B8A">
      <w:pPr>
        <w:ind w:left="5387" w:hanging="5387"/>
        <w:rPr>
          <w:rFonts w:ascii="Arial" w:eastAsia="Arial" w:hAnsi="Arial" w:cs="Arial"/>
          <w:b/>
          <w:sz w:val="22"/>
          <w:szCs w:val="22"/>
        </w:rPr>
      </w:pPr>
      <w:r w:rsidRPr="00111B8A"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                              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111B8A">
        <w:rPr>
          <w:rFonts w:ascii="Arial" w:eastAsia="Arial" w:hAnsi="Arial" w:cs="Arial"/>
          <w:b/>
          <w:sz w:val="22"/>
          <w:szCs w:val="22"/>
        </w:rPr>
        <w:t xml:space="preserve">ul. </w:t>
      </w:r>
      <w:r w:rsidR="0056046F">
        <w:rPr>
          <w:rFonts w:ascii="Arial" w:eastAsia="Arial" w:hAnsi="Arial" w:cs="Arial"/>
          <w:b/>
          <w:sz w:val="22"/>
          <w:szCs w:val="22"/>
        </w:rPr>
        <w:t>Winna 9</w:t>
      </w:r>
    </w:p>
    <w:p w14:paraId="5CC5ED9E" w14:textId="07F1B24E" w:rsidR="0093662B" w:rsidRPr="00111B8A" w:rsidRDefault="0056046F" w:rsidP="00F24302">
      <w:pPr>
        <w:spacing w:line="360" w:lineRule="auto"/>
        <w:ind w:left="5387" w:hanging="5387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                               82-300 Elbląg</w:t>
      </w:r>
      <w:r w:rsidR="00F24302" w:rsidRPr="00111B8A"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                                   </w:t>
      </w:r>
    </w:p>
    <w:p w14:paraId="324FA38D" w14:textId="21B48A83" w:rsidR="0093662B" w:rsidRPr="00E72325" w:rsidRDefault="0093662B" w:rsidP="0093662B">
      <w:pPr>
        <w:spacing w:line="360" w:lineRule="auto"/>
        <w:jc w:val="both"/>
        <w:rPr>
          <w:rFonts w:ascii="Arial" w:eastAsia="Arial" w:hAnsi="Arial" w:cs="Arial"/>
          <w:sz w:val="18"/>
          <w:szCs w:val="18"/>
        </w:rPr>
      </w:pPr>
      <w:r w:rsidRPr="00111B8A">
        <w:rPr>
          <w:rFonts w:ascii="Arial" w:hAnsi="Arial" w:cs="Arial"/>
          <w:bCs/>
          <w:sz w:val="18"/>
          <w:szCs w:val="18"/>
        </w:rPr>
        <w:t xml:space="preserve">                                                                                           </w:t>
      </w:r>
    </w:p>
    <w:p w14:paraId="344235E2" w14:textId="6E8288DD" w:rsidR="0093662B" w:rsidRPr="00E72325" w:rsidRDefault="0093662B" w:rsidP="0093662B">
      <w:pPr>
        <w:tabs>
          <w:tab w:val="left" w:pos="-4500"/>
          <w:tab w:val="left" w:pos="5940"/>
          <w:tab w:val="right" w:pos="10204"/>
        </w:tabs>
        <w:spacing w:line="360" w:lineRule="auto"/>
        <w:rPr>
          <w:rFonts w:ascii="Arial" w:hAnsi="Arial" w:cs="Arial"/>
          <w:sz w:val="18"/>
          <w:szCs w:val="18"/>
        </w:rPr>
      </w:pPr>
      <w:r w:rsidRPr="00E72325">
        <w:rPr>
          <w:rFonts w:ascii="Arial" w:eastAsia="Arial" w:hAnsi="Arial" w:cs="Arial"/>
          <w:sz w:val="18"/>
          <w:szCs w:val="18"/>
        </w:rPr>
        <w:t xml:space="preserve">                                                                                                 </w:t>
      </w:r>
      <w:r>
        <w:rPr>
          <w:rFonts w:ascii="Arial" w:eastAsia="Arial" w:hAnsi="Arial" w:cs="Arial"/>
          <w:sz w:val="18"/>
          <w:szCs w:val="18"/>
        </w:rPr>
        <w:t xml:space="preserve">       </w:t>
      </w:r>
      <w:r w:rsidRPr="00E72325">
        <w:rPr>
          <w:rFonts w:ascii="Arial" w:eastAsia="Arial" w:hAnsi="Arial" w:cs="Arial"/>
          <w:sz w:val="18"/>
          <w:szCs w:val="18"/>
        </w:rPr>
        <w:t xml:space="preserve"> </w:t>
      </w:r>
      <w:r w:rsidRPr="00E72325">
        <w:rPr>
          <w:rFonts w:ascii="Arial" w:hAnsi="Arial" w:cs="Arial"/>
          <w:sz w:val="18"/>
          <w:szCs w:val="18"/>
        </w:rPr>
        <w:t>Data:</w:t>
      </w:r>
      <w:r>
        <w:rPr>
          <w:rFonts w:ascii="Arial" w:hAnsi="Arial" w:cs="Arial"/>
          <w:sz w:val="18"/>
          <w:szCs w:val="18"/>
        </w:rPr>
        <w:t xml:space="preserve"> </w:t>
      </w:r>
      <w:r w:rsidR="0056046F">
        <w:rPr>
          <w:rFonts w:ascii="Arial" w:hAnsi="Arial" w:cs="Arial"/>
          <w:sz w:val="18"/>
          <w:szCs w:val="18"/>
        </w:rPr>
        <w:t>01</w:t>
      </w:r>
      <w:r w:rsidR="00530FC2">
        <w:rPr>
          <w:rFonts w:ascii="Arial" w:hAnsi="Arial" w:cs="Arial"/>
          <w:sz w:val="18"/>
          <w:szCs w:val="18"/>
        </w:rPr>
        <w:t xml:space="preserve"> </w:t>
      </w:r>
      <w:r w:rsidR="0056046F">
        <w:rPr>
          <w:rFonts w:ascii="Arial" w:hAnsi="Arial" w:cs="Arial"/>
          <w:sz w:val="18"/>
          <w:szCs w:val="18"/>
        </w:rPr>
        <w:t>lipca</w:t>
      </w:r>
      <w:r w:rsidRPr="00E72325">
        <w:rPr>
          <w:rFonts w:ascii="Arial" w:hAnsi="Arial" w:cs="Arial"/>
          <w:sz w:val="18"/>
          <w:szCs w:val="18"/>
        </w:rPr>
        <w:t xml:space="preserve"> 20</w:t>
      </w:r>
      <w:r w:rsidR="00530FC2">
        <w:rPr>
          <w:rFonts w:ascii="Arial" w:hAnsi="Arial" w:cs="Arial"/>
          <w:sz w:val="18"/>
          <w:szCs w:val="18"/>
        </w:rPr>
        <w:t>20</w:t>
      </w:r>
      <w:r w:rsidRPr="00E72325">
        <w:rPr>
          <w:rFonts w:ascii="Arial" w:hAnsi="Arial" w:cs="Arial"/>
          <w:sz w:val="18"/>
          <w:szCs w:val="18"/>
        </w:rPr>
        <w:t xml:space="preserve"> roku</w:t>
      </w:r>
    </w:p>
    <w:p w14:paraId="6B19FAE3" w14:textId="77777777" w:rsidR="0093662B" w:rsidRPr="00C05430" w:rsidRDefault="0093662B" w:rsidP="00C05430">
      <w:pPr>
        <w:tabs>
          <w:tab w:val="left" w:pos="-4500"/>
          <w:tab w:val="left" w:pos="5940"/>
          <w:tab w:val="right" w:pos="1020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F8B041" w14:textId="61005BAC" w:rsidR="00892101" w:rsidRPr="00C05430" w:rsidRDefault="0093662B" w:rsidP="00C05430">
      <w:pPr>
        <w:contextualSpacing/>
        <w:jc w:val="both"/>
        <w:rPr>
          <w:rFonts w:ascii="Arial" w:hAnsi="Arial" w:cs="Arial"/>
          <w:sz w:val="20"/>
          <w:szCs w:val="20"/>
        </w:rPr>
      </w:pPr>
      <w:r w:rsidRPr="00C05430">
        <w:rPr>
          <w:rFonts w:ascii="Arial" w:hAnsi="Arial" w:cs="Arial"/>
          <w:b/>
          <w:bCs/>
          <w:sz w:val="20"/>
          <w:szCs w:val="20"/>
        </w:rPr>
        <w:t>Sprawa:</w:t>
      </w:r>
      <w:r w:rsidRPr="00C05430">
        <w:rPr>
          <w:rFonts w:ascii="Arial" w:hAnsi="Arial" w:cs="Arial"/>
          <w:sz w:val="20"/>
          <w:szCs w:val="20"/>
        </w:rPr>
        <w:t xml:space="preserve"> </w:t>
      </w:r>
      <w:r w:rsidR="0056046F" w:rsidRPr="00C05430">
        <w:rPr>
          <w:rFonts w:ascii="Arial" w:hAnsi="Arial" w:cs="Arial"/>
          <w:sz w:val="20"/>
          <w:szCs w:val="20"/>
        </w:rPr>
        <w:t>ogłoszenie o zamówieniu „świadczenie usług pocztowych w obrocie krajowym i zagranicznym na potrzeby Miejskiego Ośrodka Pomocy Społecznej ” znak FN.261.1.2.2020.MP</w:t>
      </w:r>
    </w:p>
    <w:p w14:paraId="088E8595" w14:textId="577AEBCA" w:rsidR="0093662B" w:rsidRPr="00C05430" w:rsidRDefault="00940DDF" w:rsidP="00C05430">
      <w:pPr>
        <w:suppressAutoHyphens/>
        <w:spacing w:before="114" w:after="114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lang w:eastAsia="zh-CN"/>
        </w:rPr>
        <w:t>….</w:t>
      </w:r>
      <w:r w:rsidR="0093662B" w:rsidRPr="00C05430">
        <w:rPr>
          <w:rFonts w:ascii="Arial" w:hAnsi="Arial" w:cs="Arial"/>
          <w:sz w:val="20"/>
          <w:szCs w:val="20"/>
          <w:lang w:eastAsia="zh-CN"/>
        </w:rPr>
        <w:t xml:space="preserve">, zwraca się z prośbą o udzielenie odpowiedzi na następujące pytania uwzględniające uzasadnienia Wykonawcy, dotyczące treści ogłoszenia o zamówieniu  w celu przedstawienia oferty. </w:t>
      </w:r>
    </w:p>
    <w:p w14:paraId="5EA7620B" w14:textId="77777777" w:rsidR="0093662B" w:rsidRPr="00C05430" w:rsidRDefault="0093662B" w:rsidP="0093662B">
      <w:pPr>
        <w:pStyle w:val="Stopka"/>
        <w:tabs>
          <w:tab w:val="clear" w:pos="4536"/>
          <w:tab w:val="center" w:pos="0"/>
        </w:tabs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66933AF" w14:textId="77777777" w:rsidR="0093662B" w:rsidRPr="00C05430" w:rsidRDefault="0093662B" w:rsidP="0093662B">
      <w:pPr>
        <w:autoSpaceDE w:val="0"/>
        <w:autoSpaceDN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CF0ABCD" w14:textId="5E7F5C0E" w:rsidR="00452C18" w:rsidRPr="00C05430" w:rsidRDefault="00452C18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Pytanie</w:t>
      </w:r>
      <w:r w:rsidR="008136FC"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nr</w:t>
      </w: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="008B7BA8"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</w:t>
      </w:r>
    </w:p>
    <w:p w14:paraId="57FB882D" w14:textId="77777777" w:rsidR="00C02F3B" w:rsidRPr="00C05430" w:rsidRDefault="00C02F3B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7A402BB" w14:textId="3B0B5BF3" w:rsidR="00452C18" w:rsidRPr="00C05430" w:rsidRDefault="00452C18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43269883"/>
      <w:r w:rsidRPr="00C05430">
        <w:rPr>
          <w:rFonts w:ascii="Arial" w:hAnsi="Arial" w:cs="Arial"/>
          <w:b/>
          <w:bCs/>
          <w:color w:val="000000"/>
          <w:sz w:val="20"/>
          <w:szCs w:val="20"/>
        </w:rPr>
        <w:t xml:space="preserve">Zamawiający </w:t>
      </w:r>
      <w:bookmarkEnd w:id="0"/>
      <w:r w:rsidR="0056046F" w:rsidRPr="00C05430">
        <w:rPr>
          <w:rFonts w:ascii="Arial" w:hAnsi="Arial" w:cs="Arial"/>
          <w:b/>
          <w:bCs/>
          <w:color w:val="000000"/>
          <w:sz w:val="20"/>
          <w:szCs w:val="20"/>
        </w:rPr>
        <w:t>w Ogłoszeniu o zamówieniu pkt. II ust. 2 pkt. 1)</w:t>
      </w:r>
      <w:r w:rsidR="005850B4">
        <w:rPr>
          <w:rFonts w:ascii="Arial" w:hAnsi="Arial" w:cs="Arial"/>
          <w:b/>
          <w:bCs/>
          <w:color w:val="000000"/>
          <w:sz w:val="20"/>
          <w:szCs w:val="20"/>
        </w:rPr>
        <w:t xml:space="preserve"> i 3)</w:t>
      </w:r>
      <w:r w:rsidR="0056046F" w:rsidRPr="00C05430">
        <w:rPr>
          <w:rFonts w:ascii="Arial" w:hAnsi="Arial" w:cs="Arial"/>
          <w:b/>
          <w:bCs/>
          <w:color w:val="000000"/>
          <w:sz w:val="20"/>
          <w:szCs w:val="20"/>
        </w:rPr>
        <w:t xml:space="preserve"> zawarł zapis : </w:t>
      </w:r>
    </w:p>
    <w:p w14:paraId="5D23D7FE" w14:textId="43221AB1" w:rsidR="0056046F" w:rsidRPr="00C05430" w:rsidRDefault="0056046F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BC99216" w14:textId="126436E6" w:rsidR="00B42425" w:rsidRDefault="0056046F" w:rsidP="008136FC">
      <w:pPr>
        <w:autoSpaceDE w:val="0"/>
        <w:autoSpaceDN w:val="0"/>
        <w:jc w:val="both"/>
        <w:rPr>
          <w:rFonts w:ascii="Arial" w:hAnsi="Arial" w:cs="Arial"/>
          <w:color w:val="000000"/>
          <w:sz w:val="20"/>
          <w:szCs w:val="20"/>
        </w:rPr>
      </w:pPr>
      <w:r w:rsidRPr="00C05430">
        <w:rPr>
          <w:rFonts w:ascii="Arial" w:hAnsi="Arial" w:cs="Arial"/>
          <w:color w:val="000000"/>
          <w:sz w:val="20"/>
          <w:szCs w:val="20"/>
        </w:rPr>
        <w:t>1) Codziennego odbioru przesyłek pocztowych wraz z dokumentami nadawczymi do wyzn</w:t>
      </w:r>
      <w:r w:rsidR="00B42425" w:rsidRPr="00C05430">
        <w:rPr>
          <w:rFonts w:ascii="Arial" w:hAnsi="Arial" w:cs="Arial"/>
          <w:color w:val="000000"/>
          <w:sz w:val="20"/>
          <w:szCs w:val="20"/>
        </w:rPr>
        <w:t>a</w:t>
      </w:r>
      <w:r w:rsidRPr="00C05430">
        <w:rPr>
          <w:rFonts w:ascii="Arial" w:hAnsi="Arial" w:cs="Arial"/>
          <w:color w:val="000000"/>
          <w:sz w:val="20"/>
          <w:szCs w:val="20"/>
        </w:rPr>
        <w:t xml:space="preserve">czonej placówki </w:t>
      </w:r>
      <w:r w:rsidR="00B42425" w:rsidRPr="00C05430">
        <w:rPr>
          <w:rFonts w:ascii="Arial" w:hAnsi="Arial" w:cs="Arial"/>
          <w:color w:val="000000"/>
          <w:sz w:val="20"/>
          <w:szCs w:val="20"/>
        </w:rPr>
        <w:t>Wykonawcy od poniedziałku do piątku w godzinach 13:30 – 15:00</w:t>
      </w:r>
    </w:p>
    <w:p w14:paraId="299ADFBC" w14:textId="77777777" w:rsidR="005850B4" w:rsidRPr="00C05430" w:rsidRDefault="005850B4" w:rsidP="008136FC">
      <w:pPr>
        <w:autoSpaceDE w:val="0"/>
        <w:autoSpaceDN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6D20D4B" w14:textId="24B4B810" w:rsidR="00B42425" w:rsidRPr="00673E58" w:rsidRDefault="005850B4" w:rsidP="008136FC">
      <w:pPr>
        <w:autoSpaceDE w:val="0"/>
        <w:autoSpaceDN w:val="0"/>
        <w:jc w:val="both"/>
        <w:rPr>
          <w:rFonts w:ascii="Arial" w:hAnsi="Arial" w:cs="Arial"/>
          <w:color w:val="000000"/>
          <w:sz w:val="20"/>
          <w:szCs w:val="20"/>
        </w:rPr>
      </w:pPr>
      <w:r w:rsidRPr="00673E58">
        <w:rPr>
          <w:rFonts w:ascii="Arial" w:hAnsi="Arial" w:cs="Arial"/>
          <w:color w:val="000000"/>
          <w:sz w:val="20"/>
          <w:szCs w:val="20"/>
        </w:rPr>
        <w:t>3) miejscem odbioru i dostarczania przesyłek przez Wykonawcę jest: Miejski Ośrodek Pomocy Społecznej w Elblągu, przy ul. Winnej 9, 82-300 Elbląg,</w:t>
      </w:r>
    </w:p>
    <w:p w14:paraId="77ED0BC5" w14:textId="77777777" w:rsidR="005850B4" w:rsidRPr="00C05430" w:rsidRDefault="005850B4" w:rsidP="008136FC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E66D5F7" w14:textId="1B46769E" w:rsidR="0056046F" w:rsidRPr="00C05430" w:rsidRDefault="00B42425" w:rsidP="008136FC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</w:rPr>
        <w:t>Wykonawca zwr</w:t>
      </w:r>
      <w:r w:rsidR="008136FC" w:rsidRPr="00C05430">
        <w:rPr>
          <w:rFonts w:ascii="Arial" w:hAnsi="Arial" w:cs="Arial"/>
          <w:b/>
          <w:bCs/>
          <w:color w:val="000000"/>
          <w:sz w:val="20"/>
          <w:szCs w:val="20"/>
        </w:rPr>
        <w:t>a</w:t>
      </w:r>
      <w:r w:rsidRPr="00C05430">
        <w:rPr>
          <w:rFonts w:ascii="Arial" w:hAnsi="Arial" w:cs="Arial"/>
          <w:b/>
          <w:bCs/>
          <w:color w:val="000000"/>
          <w:sz w:val="20"/>
          <w:szCs w:val="20"/>
        </w:rPr>
        <w:t>ca się o dopisanie do formularza cenowego</w:t>
      </w:r>
      <w:r w:rsidR="008136FC" w:rsidRPr="00C05430">
        <w:rPr>
          <w:rFonts w:ascii="Arial" w:hAnsi="Arial" w:cs="Arial"/>
          <w:b/>
          <w:bCs/>
          <w:color w:val="000000"/>
          <w:sz w:val="20"/>
          <w:szCs w:val="20"/>
        </w:rPr>
        <w:t xml:space="preserve"> odbioru przesyłek z miejsca siedziby Zamawiającego w celu wyceny usługi doprecyzowanie zapisu lub ewentualnie wykreślenie pkt. 1) </w:t>
      </w:r>
      <w:r w:rsidR="005850B4">
        <w:rPr>
          <w:rFonts w:ascii="Arial" w:hAnsi="Arial" w:cs="Arial"/>
          <w:b/>
          <w:bCs/>
          <w:color w:val="000000"/>
          <w:sz w:val="20"/>
          <w:szCs w:val="20"/>
        </w:rPr>
        <w:t>i 3)</w:t>
      </w:r>
    </w:p>
    <w:p w14:paraId="2167B38B" w14:textId="225F981D" w:rsidR="008136FC" w:rsidRPr="00C05430" w:rsidRDefault="008136FC" w:rsidP="008136FC">
      <w:pPr>
        <w:autoSpaceDE w:val="0"/>
        <w:autoSpaceDN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06741EE" w14:textId="145907D4" w:rsidR="008136FC" w:rsidRPr="00C05430" w:rsidRDefault="008136FC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68E049E" w14:textId="292A0524" w:rsidR="008136FC" w:rsidRPr="00C05430" w:rsidRDefault="008136FC" w:rsidP="0093662B">
      <w:pPr>
        <w:autoSpaceDE w:val="0"/>
        <w:autoSpaceDN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Pytanie nr </w:t>
      </w:r>
      <w:r w:rsidR="00D5766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</w:p>
    <w:p w14:paraId="266E115E" w14:textId="64AD1153" w:rsidR="0093662B" w:rsidRPr="00C05430" w:rsidRDefault="00032D76" w:rsidP="00032D7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</w:rPr>
        <w:t>Zamawiający w Ogłoszeniu o zamówieniu pkt. II ust. 8 zawarł zapis :</w:t>
      </w:r>
    </w:p>
    <w:p w14:paraId="7031045E" w14:textId="413A9E5A" w:rsidR="00032D76" w:rsidRPr="00C05430" w:rsidRDefault="00032D76" w:rsidP="00032D76">
      <w:pPr>
        <w:suppressAutoHyphens/>
        <w:spacing w:before="114" w:after="114"/>
        <w:jc w:val="both"/>
        <w:rPr>
          <w:rFonts w:ascii="Arial" w:hAnsi="Arial" w:cs="Arial"/>
          <w:color w:val="000000"/>
          <w:sz w:val="20"/>
          <w:szCs w:val="20"/>
        </w:rPr>
      </w:pPr>
      <w:r w:rsidRPr="00C05430">
        <w:rPr>
          <w:rFonts w:ascii="Arial" w:hAnsi="Arial" w:cs="Arial"/>
          <w:color w:val="000000"/>
          <w:sz w:val="20"/>
          <w:szCs w:val="20"/>
        </w:rPr>
        <w:t xml:space="preserve">8. Wykonawca zobowiązany będzie od odbioru raz dziennie przesyłek pocztowych przygotowanych do wyekspediowania, z siedziby Zamawiającego tj. Miejskiego Ośrodka Pomocy Społecznej w Elblągu, ul. Winna 9 codziennie od poniedziałku do piątku w godzinach między 14:30 do 15:00 Odbiory dokonywać będzie upoważniony przedstawiciel Wykonawcy po okazaniu stosownego upoważnienie. </w:t>
      </w:r>
    </w:p>
    <w:p w14:paraId="6CD60269" w14:textId="77777777" w:rsidR="00032D76" w:rsidRPr="00C05430" w:rsidRDefault="00032D76" w:rsidP="00032D76">
      <w:pPr>
        <w:suppressAutoHyphens/>
        <w:spacing w:before="114" w:after="114"/>
        <w:jc w:val="both"/>
        <w:rPr>
          <w:rFonts w:ascii="Arial" w:hAnsi="Arial" w:cs="Arial"/>
          <w:color w:val="000000"/>
          <w:sz w:val="20"/>
          <w:szCs w:val="20"/>
        </w:rPr>
      </w:pPr>
      <w:r w:rsidRPr="00C05430">
        <w:rPr>
          <w:rFonts w:ascii="Arial" w:hAnsi="Arial" w:cs="Arial"/>
          <w:color w:val="000000"/>
          <w:sz w:val="20"/>
          <w:szCs w:val="20"/>
        </w:rPr>
        <w:t>Nadawanie przesyłek objętych przedmiotem zamówienia następować będzie w dniu ich przekazania przez Zamawiającego.</w:t>
      </w:r>
    </w:p>
    <w:p w14:paraId="25A7178A" w14:textId="77777777" w:rsidR="00032D76" w:rsidRPr="00C05430" w:rsidRDefault="00032D76" w:rsidP="00032D7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3BC309E" w14:textId="231E986F" w:rsidR="00122C16" w:rsidRPr="00C05430" w:rsidRDefault="00032D76" w:rsidP="00032D7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</w:rPr>
        <w:t xml:space="preserve"> Wykonawca zwraca się o dopisanie do formularza cenowego odbioru przesyłek z miejsca siedziby Zamawiającego w celu wyceny usługi, doprecyzowanie zapisu lub ewentualne wykreślenie ust.8</w:t>
      </w:r>
    </w:p>
    <w:p w14:paraId="4A8BE0DD" w14:textId="77777777" w:rsidR="00D5766E" w:rsidRPr="00C05430" w:rsidRDefault="00D5766E" w:rsidP="00032D7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C66D7FE" w14:textId="38324788" w:rsidR="00032D76" w:rsidRPr="00C05430" w:rsidRDefault="00122C16" w:rsidP="00032D7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Pytanie nr </w:t>
      </w:r>
      <w:r w:rsidR="00D5766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</w:t>
      </w:r>
      <w:r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="00032D76" w:rsidRPr="00C0543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  </w:t>
      </w:r>
    </w:p>
    <w:p w14:paraId="5746D724" w14:textId="1D548F9D" w:rsidR="00874A2C" w:rsidRPr="00C05430" w:rsidRDefault="00122C16" w:rsidP="00122C16">
      <w:pPr>
        <w:suppressAutoHyphens/>
        <w:spacing w:before="114" w:after="11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05430">
        <w:rPr>
          <w:rFonts w:ascii="Arial" w:hAnsi="Arial" w:cs="Arial"/>
          <w:b/>
          <w:bCs/>
          <w:color w:val="000000"/>
          <w:sz w:val="20"/>
          <w:szCs w:val="20"/>
        </w:rPr>
        <w:t>Zamawiający w Ogłoszeniu o zamówieniu pkt. II ust. 28 pkt. 5 ) zawarł zapis :</w:t>
      </w:r>
    </w:p>
    <w:p w14:paraId="3AC6B3DF" w14:textId="5CF3227A" w:rsidR="00122C16" w:rsidRPr="00C05430" w:rsidRDefault="00874A2C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bookmarkStart w:id="1" w:name="_Hlk44497597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5) </w:t>
      </w:r>
      <w:r w:rsidR="00122C16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Zakres ubezpieczenia z powyższej polisy OC powinien być rozszerzony przynajmniej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       </w:t>
      </w:r>
      <w:r w:rsidR="00122C16" w:rsidRPr="00C05430">
        <w:rPr>
          <w:rFonts w:ascii="Arial" w:hAnsi="Arial" w:cs="Arial"/>
          <w:bCs/>
          <w:iCs/>
          <w:sz w:val="20"/>
          <w:szCs w:val="20"/>
          <w:lang w:eastAsia="zh-CN"/>
        </w:rPr>
        <w:t>o następujące klauzule:</w:t>
      </w:r>
    </w:p>
    <w:p w14:paraId="73EF3ECF" w14:textId="780E2F73" w:rsidR="00122C16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a)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>szkody powstałe po wykonaniu pracy lub usługi wynikłe z nienależytego wykonania zobowiązania,</w:t>
      </w:r>
    </w:p>
    <w:p w14:paraId="3C49925F" w14:textId="3A4739FE" w:rsidR="00122C16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b)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 xml:space="preserve">szkody w mieniu powierzonym i znajdującym się w pieczy, pod dozorem lub kontrolą,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             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polegające na zniszczeniu, uszkodzeniu lub utracie,</w:t>
      </w:r>
    </w:p>
    <w:p w14:paraId="6D81140F" w14:textId="6EAD1435" w:rsidR="00122C16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c)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>szkody wyrządzone przez podwykonawców osób objętych ubezpieczeniem,</w:t>
      </w:r>
    </w:p>
    <w:p w14:paraId="0BEB8395" w14:textId="278A56DB" w:rsidR="00122C16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d)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>szkody wyrządzone nieumyślnie, w tym wskutek rażącego niedbalstwa,</w:t>
      </w:r>
    </w:p>
    <w:p w14:paraId="65238F9E" w14:textId="166ACB2D" w:rsidR="00122C16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e)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 xml:space="preserve">czyste starty majątkowe – z </w:t>
      </w:r>
      <w:proofErr w:type="spellStart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podlimitem</w:t>
      </w:r>
      <w:proofErr w:type="spellEnd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sumy gwarancyjnej do 100 000zł,</w:t>
      </w:r>
    </w:p>
    <w:p w14:paraId="6AE60189" w14:textId="63D6ED19" w:rsidR="00901659" w:rsidRPr="00C05430" w:rsidRDefault="00122C16" w:rsidP="00874A2C">
      <w:pPr>
        <w:suppressAutoHyphens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 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f)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ab/>
        <w:t xml:space="preserve">szkody wyrządzone pracownikom osób objętych ubezpieczeniem (OC pracodawcy) – </w:t>
      </w:r>
      <w:r w:rsidR="00874A2C" w:rsidRPr="00C05430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            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z </w:t>
      </w:r>
      <w:proofErr w:type="spellStart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podlimitem</w:t>
      </w:r>
      <w:proofErr w:type="spellEnd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sumy gwarancyjnej do 200 000zł.</w:t>
      </w:r>
    </w:p>
    <w:p w14:paraId="68D5A335" w14:textId="5DFE8AC8" w:rsidR="00901659" w:rsidRPr="00C05430" w:rsidRDefault="00122C16" w:rsidP="00CF00B9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Wykonawca zwraca się z prośbą o wykreślenie pkt 5 ) w całości. </w:t>
      </w:r>
    </w:p>
    <w:bookmarkEnd w:id="1"/>
    <w:p w14:paraId="091F1086" w14:textId="07C98D72" w:rsidR="00122C16" w:rsidRPr="00C05430" w:rsidRDefault="00122C16" w:rsidP="00CF00B9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5A43FAB2" w14:textId="1C98A782" w:rsidR="00122C16" w:rsidRPr="00C05430" w:rsidRDefault="00122C16" w:rsidP="00CF00B9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Pytanie nr </w:t>
      </w:r>
      <w:r w:rsidR="00D5766E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4</w:t>
      </w:r>
    </w:p>
    <w:p w14:paraId="1661A016" w14:textId="23AB332B" w:rsidR="00874A2C" w:rsidRPr="00C05430" w:rsidRDefault="00874A2C" w:rsidP="00CF00B9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bookmarkStart w:id="2" w:name="_Hlk44495441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Zamawiający w Ogłoszeniu o zamówieniu pkt. III ust. 4) pkt. a ) zawarł zapis :</w:t>
      </w:r>
    </w:p>
    <w:bookmarkEnd w:id="2"/>
    <w:p w14:paraId="265BF8C7" w14:textId="6199A95D" w:rsidR="00901659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a)</w:t>
      </w:r>
      <w:r w:rsidR="009F0E6E"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ustawowa zmiana stawek podatkowych (VAT) w okresie obowiązywania umowy; jeżeli w trakcie obowiązywania umowy nastąpi zmiana w zakresie podatku od towarów i usług, Wykonawca po uprzednim pisemnym zawiadomieniu Zamawiającego o zaistnieniu tego zdarzenia zobowiązany jest niezwłocznie przygotować stosowny aneks do umowy z mocą obowiązującą od dnia wejścia w życie przepisów regulujących zmianę,</w:t>
      </w:r>
    </w:p>
    <w:p w14:paraId="325CC043" w14:textId="2436CC73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Wykonawca wnosi o doprecyzowanie zapisu poprzez zamieszczenie poniższego stwierdzenia - "Zamawiając zobowiązuje się do uiszczenia opłaty powiększonej o podatek od towarów i usług według stawki obowiązującej na dzień wystawienia faktury VAT."</w:t>
      </w:r>
    </w:p>
    <w:p w14:paraId="654E1285" w14:textId="7F848105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Pytanie nr </w:t>
      </w:r>
      <w:r w:rsidR="00D5766E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5</w:t>
      </w:r>
    </w:p>
    <w:p w14:paraId="1AD84104" w14:textId="22B25A3C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Zamawiający w Ogłoszeniu o zamówieniu pkt. III ust. 4) pkt. b ) zawarł zapis :</w:t>
      </w:r>
    </w:p>
    <w:p w14:paraId="2F3C71CF" w14:textId="22E0BFBF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bookmarkStart w:id="3" w:name="_Hlk44497472"/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b) zmiany „cen jednostkowych brutto” w poszczególnych pozycjach wpisanych przez Wykonawcę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w Formularzu cenowym (stanowiącym załącznik do umowy) w sytuacji spowodowanej zmianami tych cen w sposób dopuszczony przez Prawo pocztowe; jeżeli w trakcie obowiązywania umowy nastąpi zmiana </w:t>
      </w: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br/>
        <w:t>w zakresie cen jednostkowych poszczególnych usług. Wykonawca po uprzednim pisemnym zawiadomieniu Zamawiającego o zaistnieniu tego zdarzenia zobowiązany jest przygotować stosowny aneks do umowy. Zamawiający zobowiązuje się do uiszczenia opłat za świadczone usługi w wysokości zmienionych cen jednostkowych od dnia podpisania aneksu.</w:t>
      </w:r>
    </w:p>
    <w:bookmarkEnd w:id="3"/>
    <w:p w14:paraId="2328BB69" w14:textId="6CAA7E63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63BF9499" w14:textId="253F2ACB" w:rsidR="00874A2C" w:rsidRPr="00C05430" w:rsidRDefault="00874A2C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Wykonawca wnosi o doprecyzowanie zapisu poprzez zamieszczenie poniższego stwierdzenia - " zmiany cen ....od dnia wejścia w życie przepisów regulujących zmianę. Zamawiając zobowiązuje się do uiszczenia opłaty za świadczone usługi w wysokości obowiązującej na dzień wystawienia faktury </w:t>
      </w:r>
      <w:proofErr w:type="spellStart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faktury</w:t>
      </w:r>
      <w:proofErr w:type="spellEnd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VAT.</w:t>
      </w:r>
    </w:p>
    <w:p w14:paraId="632726B1" w14:textId="77777777" w:rsidR="00C05430" w:rsidRDefault="00C05430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</w:p>
    <w:p w14:paraId="03596CC4" w14:textId="2C034CDB" w:rsidR="00E540B2" w:rsidRPr="00C05430" w:rsidRDefault="00E540B2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Pytanie nr </w:t>
      </w:r>
      <w:r w:rsidR="00D5766E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6</w:t>
      </w: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 </w:t>
      </w:r>
    </w:p>
    <w:p w14:paraId="27A113CE" w14:textId="2A89FC9D" w:rsidR="00E540B2" w:rsidRPr="00C05430" w:rsidRDefault="00E540B2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Zamawiający w Istotnych Postanowieniach Umowy pkt. 4 ust. 1) </w:t>
      </w:r>
      <w:r w:rsidR="009F0E6E" w:rsidRPr="00C05430">
        <w:rPr>
          <w:rFonts w:ascii="Arial" w:hAnsi="Arial" w:cs="Arial"/>
          <w:b/>
          <w:iCs/>
          <w:sz w:val="20"/>
          <w:szCs w:val="20"/>
          <w:lang w:eastAsia="zh-CN"/>
        </w:rPr>
        <w:t>i 3)</w:t>
      </w: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zawarł zapis :</w:t>
      </w:r>
    </w:p>
    <w:p w14:paraId="721E2F77" w14:textId="77777777" w:rsidR="009F0E6E" w:rsidRPr="00C05430" w:rsidRDefault="009F0E6E" w:rsidP="00874A2C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</w:p>
    <w:p w14:paraId="2CDD94DB" w14:textId="7862792C" w:rsidR="00E540B2" w:rsidRPr="00C05430" w:rsidRDefault="00E540B2" w:rsidP="00E540B2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 xml:space="preserve">1) </w:t>
      </w:r>
      <w:r w:rsidR="00673E58" w:rsidRPr="00673E58">
        <w:rPr>
          <w:rFonts w:ascii="Arial" w:hAnsi="Arial" w:cs="Arial"/>
          <w:bCs/>
          <w:iCs/>
          <w:sz w:val="20"/>
          <w:szCs w:val="20"/>
          <w:lang w:eastAsia="zh-CN"/>
        </w:rPr>
        <w:t>Codziennego odbioru przesyłek pocztowych wraz z dokumentami nadawczymi do wyznaczonej placówki Wykonawcy od poniedziałku do piątku w godzinach 13:30 – 15:00</w:t>
      </w:r>
    </w:p>
    <w:p w14:paraId="5555FA0D" w14:textId="5A3B4748" w:rsidR="009F0E6E" w:rsidRPr="00C05430" w:rsidRDefault="009F0E6E" w:rsidP="00E540B2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Cs/>
          <w:iCs/>
          <w:sz w:val="20"/>
          <w:szCs w:val="20"/>
          <w:lang w:eastAsia="zh-CN"/>
        </w:rPr>
        <w:t>3) Jako miejsce odbioru i dostarczania przesyłek przez Wykonawcę Strony ustalają: Miejski Ośrodek Pomocy Społecznej w Elblągu ul. Winna 9, 82-300 Elbląg,</w:t>
      </w:r>
    </w:p>
    <w:p w14:paraId="05DA5CE7" w14:textId="77777777" w:rsidR="009F0E6E" w:rsidRPr="00C05430" w:rsidRDefault="009F0E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5E80A96A" w14:textId="4CEDAE96" w:rsidR="00E540B2" w:rsidRPr="00C05430" w:rsidRDefault="00E540B2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Wykonawca zwraca się o dopisanie do formularza cenowego odbioru przesyłek z miejsca siedziby Zamawiającego w celu wyceny usługi</w:t>
      </w:r>
      <w:r w:rsidR="00673E58">
        <w:rPr>
          <w:rFonts w:ascii="Arial" w:hAnsi="Arial" w:cs="Arial"/>
          <w:b/>
          <w:iCs/>
          <w:sz w:val="20"/>
          <w:szCs w:val="20"/>
          <w:lang w:eastAsia="zh-CN"/>
        </w:rPr>
        <w:t>,</w:t>
      </w: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doprecyzowanie zapisu lub ewentual</w:t>
      </w:r>
      <w:r w:rsidR="00673E58">
        <w:rPr>
          <w:rFonts w:ascii="Arial" w:hAnsi="Arial" w:cs="Arial"/>
          <w:b/>
          <w:iCs/>
          <w:sz w:val="20"/>
          <w:szCs w:val="20"/>
          <w:lang w:eastAsia="zh-CN"/>
        </w:rPr>
        <w:t>ne</w:t>
      </w: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wykreślenie pkt. 1)</w:t>
      </w:r>
      <w:r w:rsidR="009F0E6E"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i 3)</w:t>
      </w:r>
    </w:p>
    <w:p w14:paraId="1C4DD1B1" w14:textId="707227D3" w:rsidR="009F0E6E" w:rsidRPr="00C05430" w:rsidRDefault="009F0E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6D398A3C" w14:textId="77777777" w:rsidR="00D5766E" w:rsidRDefault="00D576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</w:p>
    <w:p w14:paraId="6649FE42" w14:textId="10AE8D8E" w:rsidR="00673E58" w:rsidRDefault="00673E58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Pytanie nr </w:t>
      </w:r>
      <w:r w:rsidR="00D5766E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7</w:t>
      </w:r>
    </w:p>
    <w:p w14:paraId="1379418D" w14:textId="1D117B23" w:rsidR="00D5766E" w:rsidRDefault="00D576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D5766E">
        <w:rPr>
          <w:rFonts w:ascii="Arial" w:hAnsi="Arial" w:cs="Arial"/>
          <w:b/>
          <w:iCs/>
          <w:sz w:val="20"/>
          <w:szCs w:val="20"/>
          <w:lang w:eastAsia="zh-CN"/>
        </w:rPr>
        <w:t xml:space="preserve">Zamawiający w Istotnych Postanowieniach Umowy pkt. </w:t>
      </w:r>
      <w:r>
        <w:rPr>
          <w:rFonts w:ascii="Arial" w:hAnsi="Arial" w:cs="Arial"/>
          <w:b/>
          <w:iCs/>
          <w:sz w:val="20"/>
          <w:szCs w:val="20"/>
          <w:lang w:eastAsia="zh-CN"/>
        </w:rPr>
        <w:t>6</w:t>
      </w:r>
      <w:r w:rsidRPr="00D5766E">
        <w:rPr>
          <w:rFonts w:ascii="Arial" w:hAnsi="Arial" w:cs="Arial"/>
          <w:b/>
          <w:iCs/>
          <w:sz w:val="20"/>
          <w:szCs w:val="20"/>
          <w:lang w:eastAsia="zh-CN"/>
        </w:rPr>
        <w:t xml:space="preserve"> zawarł zapis :</w:t>
      </w:r>
    </w:p>
    <w:p w14:paraId="794224DB" w14:textId="4F331C91" w:rsidR="00D5766E" w:rsidRDefault="00D5766E" w:rsidP="00E540B2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D5766E">
        <w:rPr>
          <w:rFonts w:ascii="Arial" w:hAnsi="Arial" w:cs="Arial"/>
          <w:bCs/>
          <w:iCs/>
          <w:sz w:val="20"/>
          <w:szCs w:val="20"/>
          <w:lang w:eastAsia="zh-CN"/>
        </w:rPr>
        <w:t>6. W trakcie realizacji zamówienia rozliczenia między Wykonawcą a Zamawiającym będą dokonywane na podstawie rzeczywistych ilości nadanych przesyłek i przyjętych zwrotów, wg cen jednostkowych brutto  oraz opłaty za odbiór korespondencji określonych przez Wykonawcę w formularzu cenowym, stanowiącym załącznik do niniejszej umowy.</w:t>
      </w:r>
    </w:p>
    <w:p w14:paraId="76DBB93E" w14:textId="77777777" w:rsidR="00C773C0" w:rsidRDefault="00C773C0" w:rsidP="00E540B2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</w:p>
    <w:p w14:paraId="434FA646" w14:textId="5336E119" w:rsidR="00C773C0" w:rsidRPr="00C773C0" w:rsidRDefault="00C773C0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>
        <w:rPr>
          <w:rFonts w:ascii="Arial" w:hAnsi="Arial" w:cs="Arial"/>
          <w:b/>
          <w:iCs/>
          <w:sz w:val="20"/>
          <w:szCs w:val="20"/>
          <w:lang w:eastAsia="zh-CN"/>
        </w:rPr>
        <w:t>Zamawiający w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formularzu cenowym nie określ</w:t>
      </w:r>
      <w:r>
        <w:rPr>
          <w:rFonts w:ascii="Arial" w:hAnsi="Arial" w:cs="Arial"/>
          <w:b/>
          <w:iCs/>
          <w:sz w:val="20"/>
          <w:szCs w:val="20"/>
          <w:lang w:eastAsia="zh-CN"/>
        </w:rPr>
        <w:t>ił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cen jednostkowych brutto, wskaza</w:t>
      </w:r>
      <w:r>
        <w:rPr>
          <w:rFonts w:ascii="Arial" w:hAnsi="Arial" w:cs="Arial"/>
          <w:b/>
          <w:iCs/>
          <w:sz w:val="20"/>
          <w:szCs w:val="20"/>
          <w:lang w:eastAsia="zh-CN"/>
        </w:rPr>
        <w:t>ł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w nim ceny jednostkowe netto, jak również nie wskaz</w:t>
      </w:r>
      <w:r w:rsidRPr="00C773C0">
        <w:rPr>
          <w:rFonts w:ascii="Arial" w:hAnsi="Arial" w:cs="Arial"/>
          <w:b/>
          <w:iCs/>
          <w:sz w:val="20"/>
          <w:szCs w:val="20"/>
          <w:lang w:eastAsia="zh-CN"/>
        </w:rPr>
        <w:t>ał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do wyceny opłaty za odbiór korespondencji </w:t>
      </w:r>
    </w:p>
    <w:p w14:paraId="2E14F30D" w14:textId="3FB12373" w:rsidR="00D5766E" w:rsidRPr="00C773C0" w:rsidRDefault="00C773C0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773C0">
        <w:rPr>
          <w:rFonts w:ascii="Arial" w:hAnsi="Arial" w:cs="Arial"/>
          <w:b/>
          <w:iCs/>
          <w:sz w:val="20"/>
          <w:szCs w:val="20"/>
          <w:lang w:eastAsia="zh-CN"/>
        </w:rPr>
        <w:t>W związku z powyższym Wykonawca wnosi o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</w:t>
      </w:r>
      <w:r w:rsidRPr="00C773C0">
        <w:rPr>
          <w:rFonts w:ascii="Arial" w:hAnsi="Arial" w:cs="Arial"/>
          <w:b/>
          <w:iCs/>
          <w:sz w:val="20"/>
          <w:szCs w:val="20"/>
          <w:lang w:eastAsia="zh-CN"/>
        </w:rPr>
        <w:t>doprecyzowanie</w:t>
      </w:r>
      <w:r w:rsidR="00D5766E"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 zapis w IPU lub </w:t>
      </w:r>
      <w:r w:rsidRPr="00C773C0">
        <w:rPr>
          <w:rFonts w:ascii="Arial" w:hAnsi="Arial" w:cs="Arial"/>
          <w:b/>
          <w:iCs/>
          <w:sz w:val="20"/>
          <w:szCs w:val="20"/>
          <w:lang w:eastAsia="zh-CN"/>
        </w:rPr>
        <w:t xml:space="preserve">zmianę zapisów formularza cenowego. </w:t>
      </w:r>
    </w:p>
    <w:p w14:paraId="4B4378F8" w14:textId="77777777" w:rsidR="00D5766E" w:rsidRPr="00D5766E" w:rsidRDefault="00D576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5C07B772" w14:textId="533418F7" w:rsidR="00D5766E" w:rsidRPr="00C05430" w:rsidRDefault="00D576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Pytanie nr 8</w:t>
      </w:r>
    </w:p>
    <w:p w14:paraId="593D2BD5" w14:textId="6B485A18" w:rsidR="009F0E6E" w:rsidRPr="00C05430" w:rsidRDefault="009F0E6E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Zamawiający w Istotnych Postanowieniach Umowy pkt. </w:t>
      </w:r>
      <w:r w:rsidR="00910E31" w:rsidRPr="00C05430">
        <w:rPr>
          <w:rFonts w:ascii="Arial" w:hAnsi="Arial" w:cs="Arial"/>
          <w:b/>
          <w:iCs/>
          <w:sz w:val="20"/>
          <w:szCs w:val="20"/>
          <w:lang w:eastAsia="zh-CN"/>
        </w:rPr>
        <w:t>14</w:t>
      </w: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ust. </w:t>
      </w:r>
      <w:r w:rsidR="00910E31"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4 pkt. a) </w:t>
      </w: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zawarł zapis :</w:t>
      </w:r>
    </w:p>
    <w:p w14:paraId="68A5796A" w14:textId="7D3EF0C8" w:rsidR="00910E31" w:rsidRPr="005850B4" w:rsidRDefault="00910E31" w:rsidP="00E540B2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5850B4">
        <w:rPr>
          <w:rFonts w:ascii="Arial" w:hAnsi="Arial" w:cs="Arial"/>
          <w:bCs/>
          <w:iCs/>
          <w:sz w:val="20"/>
          <w:szCs w:val="20"/>
          <w:lang w:eastAsia="zh-CN"/>
        </w:rPr>
        <w:t>a) ustawowa zmiana stawek podatkowych (VAT) w okresie obowiązywania umowy; jeżeli w trakcie obowiązywania umowy nastąpi zmiana w zakresie podatku od towarów i usług, Wykonawca po uprzednim pisemnym zawiadomieniu Zamawiającego o zaistnieniu tego zdarzenia zobowiązany jest niezwłocznie przygotować stosowny aneks do umowy z mocą obowiązującą od dnia wejścia w życie przepisów regulujących zmianę,</w:t>
      </w:r>
    </w:p>
    <w:p w14:paraId="571A6DD1" w14:textId="72A81A3F" w:rsidR="00910E31" w:rsidRPr="00C05430" w:rsidRDefault="00910E31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Wykonawca wnosi o doprecyzowanie zapisu poprzez zamieszczenie poniższego stwierdzenia - "Zamawiając zobowiązuje się do uiszczenia opłaty powiększonej o podatek od towarów i usług według stawki obowiązującej na dzień wystawienia faktury VAT."</w:t>
      </w:r>
    </w:p>
    <w:p w14:paraId="3603CAD0" w14:textId="4A886501" w:rsidR="00910E31" w:rsidRPr="00C05430" w:rsidRDefault="00910E31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</w:p>
    <w:p w14:paraId="6D97B03A" w14:textId="20BE879D" w:rsidR="00910E31" w:rsidRPr="00C05430" w:rsidRDefault="00910E31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Pytanie nr </w:t>
      </w:r>
      <w:r w:rsidR="00C773C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9</w:t>
      </w: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 xml:space="preserve"> </w:t>
      </w:r>
    </w:p>
    <w:p w14:paraId="5BBCE4F7" w14:textId="7E30A13F" w:rsidR="00910E31" w:rsidRPr="00C05430" w:rsidRDefault="00910E31" w:rsidP="00E540B2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bookmarkStart w:id="4" w:name="_Hlk44497543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Zamawiający w Istotnych Postanowieniach Umowy pkt. 14 ust. 4 pkt. b)  zawarł zapis :</w:t>
      </w:r>
    </w:p>
    <w:bookmarkEnd w:id="4"/>
    <w:p w14:paraId="58D2065E" w14:textId="77777777" w:rsidR="00910E31" w:rsidRPr="00910E31" w:rsidRDefault="00910E31" w:rsidP="00910E31">
      <w:pPr>
        <w:suppressAutoHyphens/>
        <w:spacing w:before="114" w:after="114"/>
        <w:jc w:val="both"/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b) zmiany „cen jednostkowych brutto” w poszczególnych pozycjach wpisanych przez Wykonawcę 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w Formularzu cenowym (stanowiącym załącznik do umowy) w sytuacji spowodowanej zmianami tych cen w sposób dopuszczony przez Prawo pocztowe; jeżeli w trakcie obowiązywania umowy nastąpi zmiana 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br/>
        <w:t>w zakresie cen jednostkowych poszczególnych usług. Wykonawca po uprzednim pisemnym zawiadomieniu Zamawiającego o zaistnieniu tego zdarzenia zobowiązany jest przygotować stosowny aneks do umowy. Zamawiający zobowiązuje się do uiszczenia opłat za świadczone usługi w wysokości zmienionych cen jednostkowych od dnia podpisania aneksu.</w:t>
      </w:r>
    </w:p>
    <w:p w14:paraId="5F7C0BF3" w14:textId="41806001" w:rsidR="00910E31" w:rsidRPr="00C05430" w:rsidRDefault="00910E31" w:rsidP="00910E31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Wykonawca wnosi o doprecyzowanie zapisu poprzez zamieszczenie poniższego stwierdzenia - " zmiany cen ....od dnia wejścia w życie przepisów regulujących zmianę. Zamawiając zobowiązuje się do uiszczenia opłaty za świadczone usługi w wysokości obowiązującej na dzień wystawienia faktury </w:t>
      </w:r>
      <w:proofErr w:type="spellStart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faktury</w:t>
      </w:r>
      <w:proofErr w:type="spellEnd"/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 xml:space="preserve"> VAT.</w:t>
      </w:r>
    </w:p>
    <w:p w14:paraId="2D28A9EC" w14:textId="741C56BC" w:rsidR="00910E31" w:rsidRPr="00C05430" w:rsidRDefault="00910E31" w:rsidP="00910E31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Pytanie nr 1</w:t>
      </w:r>
      <w:r w:rsidR="00C773C0">
        <w:rPr>
          <w:rFonts w:ascii="Arial" w:hAnsi="Arial" w:cs="Arial"/>
          <w:b/>
          <w:iCs/>
          <w:sz w:val="20"/>
          <w:szCs w:val="20"/>
          <w:u w:val="single"/>
          <w:lang w:eastAsia="zh-CN"/>
        </w:rPr>
        <w:t>0</w:t>
      </w:r>
    </w:p>
    <w:p w14:paraId="5D7FE129" w14:textId="5DC3F44F" w:rsidR="00910E31" w:rsidRPr="005850B4" w:rsidRDefault="00910E31" w:rsidP="005850B4">
      <w:pPr>
        <w:suppressAutoHyphens/>
        <w:spacing w:before="114" w:after="114"/>
        <w:jc w:val="both"/>
        <w:rPr>
          <w:rFonts w:ascii="Arial" w:hAnsi="Arial" w:cs="Arial"/>
          <w:b/>
          <w:iCs/>
          <w:sz w:val="20"/>
          <w:szCs w:val="20"/>
          <w:lang w:eastAsia="zh-CN"/>
        </w:rPr>
      </w:pPr>
      <w:r w:rsidRPr="00C05430">
        <w:rPr>
          <w:rFonts w:ascii="Arial" w:hAnsi="Arial" w:cs="Arial"/>
          <w:b/>
          <w:iCs/>
          <w:sz w:val="20"/>
          <w:szCs w:val="20"/>
          <w:lang w:eastAsia="zh-CN"/>
        </w:rPr>
        <w:t>Zamawiający w Istotnych Postanowieniach Umowy pkt. 16 ust. 5 zawarł zapis :</w:t>
      </w:r>
    </w:p>
    <w:p w14:paraId="395E7C17" w14:textId="1C395462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5) Zakres ubezpieczenia z powyższej polisy OC powinien być rozszerzony przynajmniej o następujące klauzule:</w:t>
      </w:r>
    </w:p>
    <w:p w14:paraId="78CB5B30" w14:textId="77777777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a)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ab/>
        <w:t>szkody powstałe po wykonaniu pracy lub usługi wynikłe z nienależytego wykonania zobowiązania,</w:t>
      </w:r>
    </w:p>
    <w:p w14:paraId="4FE841E8" w14:textId="2C6E1F6E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</w:t>
      </w:r>
      <w:r w:rsidRPr="005850B4">
        <w:rPr>
          <w:rFonts w:ascii="Arial" w:hAnsi="Arial" w:cs="Arial"/>
          <w:bCs/>
          <w:iCs/>
          <w:sz w:val="20"/>
          <w:szCs w:val="20"/>
          <w:lang w:eastAsia="zh-CN"/>
        </w:rPr>
        <w:t>b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)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ab/>
        <w:t>szkody wyrządzone przez podwykonawców osób objętych ubezpieczeniem,</w:t>
      </w:r>
    </w:p>
    <w:p w14:paraId="1C354C6E" w14:textId="1F26E985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</w:t>
      </w:r>
      <w:r w:rsidRPr="005850B4">
        <w:rPr>
          <w:rFonts w:ascii="Arial" w:hAnsi="Arial" w:cs="Arial"/>
          <w:bCs/>
          <w:iCs/>
          <w:sz w:val="20"/>
          <w:szCs w:val="20"/>
          <w:lang w:eastAsia="zh-CN"/>
        </w:rPr>
        <w:t>c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)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ab/>
        <w:t>szkody wyrządzone nieumyślnie, w tym wskutek rażącego niedbalstwa,</w:t>
      </w:r>
    </w:p>
    <w:p w14:paraId="43C1E80F" w14:textId="5521840C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</w:t>
      </w:r>
      <w:r w:rsidRPr="005850B4">
        <w:rPr>
          <w:rFonts w:ascii="Arial" w:hAnsi="Arial" w:cs="Arial"/>
          <w:bCs/>
          <w:iCs/>
          <w:sz w:val="20"/>
          <w:szCs w:val="20"/>
          <w:lang w:eastAsia="zh-CN"/>
        </w:rPr>
        <w:t>d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)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ab/>
        <w:t xml:space="preserve">czyste starty majątkowe – z </w:t>
      </w:r>
      <w:proofErr w:type="spellStart"/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podlimitem</w:t>
      </w:r>
      <w:proofErr w:type="spellEnd"/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sumy gwarancyjnej do 100 000zł,</w:t>
      </w:r>
    </w:p>
    <w:p w14:paraId="00F067F6" w14:textId="137A816D" w:rsidR="00910E31" w:rsidRPr="00910E31" w:rsidRDefault="00910E31" w:rsidP="00910E31">
      <w:pPr>
        <w:rPr>
          <w:rFonts w:ascii="Arial" w:hAnsi="Arial" w:cs="Arial"/>
          <w:bCs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       </w:t>
      </w:r>
      <w:r w:rsidRPr="005850B4">
        <w:rPr>
          <w:rFonts w:ascii="Arial" w:hAnsi="Arial" w:cs="Arial"/>
          <w:bCs/>
          <w:iCs/>
          <w:sz w:val="20"/>
          <w:szCs w:val="20"/>
          <w:lang w:eastAsia="zh-CN"/>
        </w:rPr>
        <w:t>e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)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ab/>
        <w:t xml:space="preserve">szkody wyrządzone pracownikom osób objętych ubezpieczeniem (OC pracodawcy) –  </w:t>
      </w:r>
      <w:r w:rsidR="005850B4" w:rsidRPr="005850B4">
        <w:rPr>
          <w:rFonts w:ascii="Arial" w:hAnsi="Arial" w:cs="Arial"/>
          <w:bCs/>
          <w:iCs/>
          <w:sz w:val="20"/>
          <w:szCs w:val="20"/>
          <w:lang w:eastAsia="zh-CN"/>
        </w:rPr>
        <w:br/>
        <w:t xml:space="preserve">             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 xml:space="preserve">z </w:t>
      </w:r>
      <w:proofErr w:type="spellStart"/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podlimitem</w:t>
      </w:r>
      <w:proofErr w:type="spellEnd"/>
      <w:r w:rsidR="005850B4" w:rsidRPr="005850B4">
        <w:rPr>
          <w:rFonts w:ascii="Arial" w:hAnsi="Arial" w:cs="Arial"/>
          <w:bCs/>
          <w:iCs/>
          <w:sz w:val="20"/>
          <w:szCs w:val="20"/>
          <w:lang w:eastAsia="zh-CN"/>
        </w:rPr>
        <w:t xml:space="preserve"> </w:t>
      </w:r>
      <w:r w:rsidRPr="00910E31">
        <w:rPr>
          <w:rFonts w:ascii="Arial" w:hAnsi="Arial" w:cs="Arial"/>
          <w:bCs/>
          <w:iCs/>
          <w:sz w:val="20"/>
          <w:szCs w:val="20"/>
          <w:lang w:eastAsia="zh-CN"/>
        </w:rPr>
        <w:t>sumy gwarancyjnej do 200 000zł.</w:t>
      </w:r>
    </w:p>
    <w:p w14:paraId="21D0FA0C" w14:textId="77777777" w:rsidR="00910E31" w:rsidRPr="00910E31" w:rsidRDefault="00910E31" w:rsidP="00910E31">
      <w:pPr>
        <w:rPr>
          <w:rFonts w:ascii="Arial" w:hAnsi="Arial" w:cs="Arial"/>
          <w:b/>
          <w:i/>
          <w:sz w:val="20"/>
          <w:szCs w:val="20"/>
          <w:lang w:eastAsia="zh-CN"/>
        </w:rPr>
      </w:pPr>
    </w:p>
    <w:p w14:paraId="223196C6" w14:textId="7E14A177" w:rsidR="001A0E7F" w:rsidRPr="005850B4" w:rsidRDefault="00910E31" w:rsidP="00910E31">
      <w:pPr>
        <w:rPr>
          <w:rFonts w:ascii="Arial" w:hAnsi="Arial" w:cs="Arial"/>
          <w:b/>
          <w:iCs/>
          <w:sz w:val="20"/>
          <w:szCs w:val="20"/>
          <w:lang w:eastAsia="zh-CN"/>
        </w:rPr>
      </w:pPr>
      <w:r w:rsidRPr="00910E31">
        <w:rPr>
          <w:rFonts w:ascii="Arial" w:hAnsi="Arial" w:cs="Arial"/>
          <w:b/>
          <w:iCs/>
          <w:sz w:val="20"/>
          <w:szCs w:val="20"/>
          <w:lang w:eastAsia="zh-CN"/>
        </w:rPr>
        <w:t>Wykonawca zwraca się z prośbą o wykreślenie pkt 5 ) w całości</w:t>
      </w:r>
    </w:p>
    <w:p w14:paraId="2732B7CF" w14:textId="77777777" w:rsidR="001A0E7F" w:rsidRPr="00C05430" w:rsidRDefault="001A0E7F" w:rsidP="00910E31">
      <w:pPr>
        <w:rPr>
          <w:rFonts w:ascii="Arial" w:hAnsi="Arial" w:cs="Arial"/>
          <w:sz w:val="20"/>
          <w:szCs w:val="20"/>
          <w:lang w:eastAsia="zh-CN"/>
        </w:rPr>
      </w:pPr>
    </w:p>
    <w:p w14:paraId="64D5F3E2" w14:textId="77777777" w:rsidR="00C773C0" w:rsidRDefault="00C773C0" w:rsidP="00910E31">
      <w:pPr>
        <w:rPr>
          <w:rFonts w:ascii="Arial" w:hAnsi="Arial" w:cs="Arial"/>
          <w:b/>
          <w:bCs/>
          <w:sz w:val="20"/>
          <w:szCs w:val="20"/>
          <w:u w:val="single"/>
          <w:lang w:eastAsia="zh-CN"/>
        </w:rPr>
      </w:pPr>
    </w:p>
    <w:p w14:paraId="45131C00" w14:textId="77777777" w:rsidR="00C773C0" w:rsidRDefault="00C773C0" w:rsidP="00910E31">
      <w:pPr>
        <w:rPr>
          <w:rFonts w:ascii="Arial" w:hAnsi="Arial" w:cs="Arial"/>
          <w:b/>
          <w:bCs/>
          <w:sz w:val="20"/>
          <w:szCs w:val="20"/>
          <w:u w:val="single"/>
          <w:lang w:eastAsia="zh-CN"/>
        </w:rPr>
      </w:pPr>
    </w:p>
    <w:p w14:paraId="1F201477" w14:textId="3FC6B4CE" w:rsidR="00910E31" w:rsidRPr="00C05430" w:rsidRDefault="00910E31" w:rsidP="00910E31">
      <w:pPr>
        <w:rPr>
          <w:rFonts w:ascii="Arial" w:hAnsi="Arial" w:cs="Arial"/>
          <w:b/>
          <w:b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bCs/>
          <w:sz w:val="20"/>
          <w:szCs w:val="20"/>
          <w:u w:val="single"/>
          <w:lang w:eastAsia="zh-CN"/>
        </w:rPr>
        <w:t>Pytanie nr</w:t>
      </w:r>
      <w:r w:rsidR="00C773C0">
        <w:rPr>
          <w:rFonts w:ascii="Arial" w:hAnsi="Arial" w:cs="Arial"/>
          <w:b/>
          <w:bCs/>
          <w:sz w:val="20"/>
          <w:szCs w:val="20"/>
          <w:u w:val="single"/>
          <w:lang w:eastAsia="zh-CN"/>
        </w:rPr>
        <w:t xml:space="preserve"> 11</w:t>
      </w:r>
      <w:r w:rsidRPr="00C05430">
        <w:rPr>
          <w:rFonts w:ascii="Arial" w:hAnsi="Arial" w:cs="Arial"/>
          <w:b/>
          <w:bCs/>
          <w:sz w:val="20"/>
          <w:szCs w:val="20"/>
          <w:u w:val="single"/>
          <w:lang w:eastAsia="zh-CN"/>
        </w:rPr>
        <w:t xml:space="preserve"> </w:t>
      </w:r>
    </w:p>
    <w:p w14:paraId="6F841F53" w14:textId="3AB2B0F5" w:rsidR="00910E31" w:rsidRPr="00C05430" w:rsidRDefault="00910E31" w:rsidP="005850B4">
      <w:pPr>
        <w:jc w:val="both"/>
        <w:rPr>
          <w:rFonts w:ascii="Arial" w:hAnsi="Arial" w:cs="Arial"/>
          <w:sz w:val="20"/>
          <w:szCs w:val="20"/>
          <w:lang w:eastAsia="zh-CN"/>
        </w:rPr>
      </w:pPr>
    </w:p>
    <w:p w14:paraId="743B7FF1" w14:textId="3C4782D2" w:rsidR="00910E31" w:rsidRPr="00C05430" w:rsidRDefault="00910E31" w:rsidP="005850B4">
      <w:pPr>
        <w:jc w:val="both"/>
        <w:rPr>
          <w:rFonts w:ascii="Arial" w:hAnsi="Arial" w:cs="Arial"/>
          <w:sz w:val="20"/>
          <w:szCs w:val="20"/>
          <w:lang w:eastAsia="zh-CN"/>
        </w:rPr>
      </w:pPr>
      <w:r w:rsidRPr="00C05430">
        <w:rPr>
          <w:rFonts w:ascii="Arial" w:hAnsi="Arial" w:cs="Arial"/>
          <w:sz w:val="20"/>
          <w:szCs w:val="20"/>
          <w:lang w:eastAsia="zh-CN"/>
        </w:rPr>
        <w:t>Wykon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a</w:t>
      </w:r>
      <w:r w:rsidRPr="00C05430">
        <w:rPr>
          <w:rFonts w:ascii="Arial" w:hAnsi="Arial" w:cs="Arial"/>
          <w:sz w:val="20"/>
          <w:szCs w:val="20"/>
          <w:lang w:eastAsia="zh-CN"/>
        </w:rPr>
        <w:t>wca zwrac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a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się do Zamaw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iaj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ącego o dopisanie w formularzu </w:t>
      </w:r>
      <w:r w:rsidR="005850B4">
        <w:rPr>
          <w:rFonts w:ascii="Arial" w:hAnsi="Arial" w:cs="Arial"/>
          <w:sz w:val="20"/>
          <w:szCs w:val="20"/>
          <w:lang w:eastAsia="zh-CN"/>
        </w:rPr>
        <w:t>cenowym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przesyłek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kurierskiej </w:t>
      </w:r>
      <w:r w:rsidR="005850B4">
        <w:rPr>
          <w:rFonts w:ascii="Arial" w:hAnsi="Arial" w:cs="Arial"/>
          <w:sz w:val="20"/>
          <w:szCs w:val="20"/>
          <w:lang w:eastAsia="zh-CN"/>
        </w:rPr>
        <w:br/>
      </w:r>
      <w:r w:rsidRPr="00C05430">
        <w:rPr>
          <w:rFonts w:ascii="Arial" w:hAnsi="Arial" w:cs="Arial"/>
          <w:sz w:val="20"/>
          <w:szCs w:val="20"/>
          <w:lang w:eastAsia="zh-CN"/>
        </w:rPr>
        <w:t>lub wykre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ś</w:t>
      </w:r>
      <w:r w:rsidRPr="00C05430">
        <w:rPr>
          <w:rFonts w:ascii="Arial" w:hAnsi="Arial" w:cs="Arial"/>
          <w:sz w:val="20"/>
          <w:szCs w:val="20"/>
          <w:lang w:eastAsia="zh-CN"/>
        </w:rPr>
        <w:t>leni</w:t>
      </w:r>
      <w:r w:rsidR="005850B4">
        <w:rPr>
          <w:rFonts w:ascii="Arial" w:hAnsi="Arial" w:cs="Arial"/>
          <w:sz w:val="20"/>
          <w:szCs w:val="20"/>
          <w:lang w:eastAsia="zh-CN"/>
        </w:rPr>
        <w:t>e przedmiotowej usługi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z zapisów w Og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ło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szeniu o zamówieniu 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oraz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w Istotnych postanowieniach umowy </w:t>
      </w:r>
    </w:p>
    <w:p w14:paraId="4393CACE" w14:textId="17D8197B" w:rsidR="001A0E7F" w:rsidRPr="00C05430" w:rsidRDefault="001A0E7F" w:rsidP="00910E31">
      <w:pPr>
        <w:rPr>
          <w:rFonts w:ascii="Arial" w:hAnsi="Arial" w:cs="Arial"/>
          <w:sz w:val="20"/>
          <w:szCs w:val="20"/>
          <w:lang w:eastAsia="zh-CN"/>
        </w:rPr>
      </w:pPr>
    </w:p>
    <w:p w14:paraId="060EE5BD" w14:textId="06AD3AA9" w:rsidR="001A0E7F" w:rsidRPr="00C05430" w:rsidRDefault="001A0E7F" w:rsidP="00910E31">
      <w:pPr>
        <w:rPr>
          <w:rFonts w:ascii="Arial" w:hAnsi="Arial" w:cs="Arial"/>
          <w:b/>
          <w:bCs/>
          <w:sz w:val="20"/>
          <w:szCs w:val="20"/>
          <w:u w:val="single"/>
          <w:lang w:eastAsia="zh-CN"/>
        </w:rPr>
      </w:pPr>
      <w:r w:rsidRPr="00C05430">
        <w:rPr>
          <w:rFonts w:ascii="Arial" w:hAnsi="Arial" w:cs="Arial"/>
          <w:b/>
          <w:bCs/>
          <w:sz w:val="20"/>
          <w:szCs w:val="20"/>
          <w:u w:val="single"/>
          <w:lang w:eastAsia="zh-CN"/>
        </w:rPr>
        <w:t>Pytanie nr 1</w:t>
      </w:r>
      <w:r w:rsidR="00C773C0">
        <w:rPr>
          <w:rFonts w:ascii="Arial" w:hAnsi="Arial" w:cs="Arial"/>
          <w:b/>
          <w:bCs/>
          <w:sz w:val="20"/>
          <w:szCs w:val="20"/>
          <w:u w:val="single"/>
          <w:lang w:eastAsia="zh-CN"/>
        </w:rPr>
        <w:t>2</w:t>
      </w:r>
    </w:p>
    <w:p w14:paraId="30608275" w14:textId="017989B1" w:rsidR="00910E31" w:rsidRPr="00C05430" w:rsidRDefault="00910E31" w:rsidP="00910E31">
      <w:pPr>
        <w:rPr>
          <w:rFonts w:ascii="Arial" w:hAnsi="Arial" w:cs="Arial"/>
          <w:sz w:val="20"/>
          <w:szCs w:val="20"/>
          <w:lang w:eastAsia="zh-CN"/>
        </w:rPr>
      </w:pPr>
    </w:p>
    <w:p w14:paraId="2EA3EDD8" w14:textId="5565E7FC" w:rsidR="00910E31" w:rsidRDefault="00910E31" w:rsidP="00910E31">
      <w:pPr>
        <w:rPr>
          <w:rFonts w:ascii="Arial" w:hAnsi="Arial" w:cs="Arial"/>
          <w:sz w:val="20"/>
          <w:szCs w:val="20"/>
          <w:lang w:eastAsia="zh-CN"/>
        </w:rPr>
      </w:pPr>
      <w:r w:rsidRPr="00C05430">
        <w:rPr>
          <w:rFonts w:ascii="Arial" w:hAnsi="Arial" w:cs="Arial"/>
          <w:sz w:val="20"/>
          <w:szCs w:val="20"/>
          <w:lang w:eastAsia="zh-CN"/>
        </w:rPr>
        <w:t>Wykon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a</w:t>
      </w:r>
      <w:r w:rsidRPr="00C05430">
        <w:rPr>
          <w:rFonts w:ascii="Arial" w:hAnsi="Arial" w:cs="Arial"/>
          <w:sz w:val="20"/>
          <w:szCs w:val="20"/>
          <w:lang w:eastAsia="zh-CN"/>
        </w:rPr>
        <w:t>wca zwraca się z prośb</w:t>
      </w:r>
      <w:r w:rsidR="005850B4">
        <w:rPr>
          <w:rFonts w:ascii="Arial" w:hAnsi="Arial" w:cs="Arial"/>
          <w:sz w:val="20"/>
          <w:szCs w:val="20"/>
          <w:lang w:eastAsia="zh-CN"/>
        </w:rPr>
        <w:t>ą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o zmian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>ę</w:t>
      </w:r>
      <w:r w:rsidRPr="00C05430">
        <w:rPr>
          <w:rFonts w:ascii="Arial" w:hAnsi="Arial" w:cs="Arial"/>
          <w:sz w:val="20"/>
          <w:szCs w:val="20"/>
          <w:lang w:eastAsia="zh-CN"/>
        </w:rPr>
        <w:t xml:space="preserve"> terminu składania </w:t>
      </w:r>
      <w:r w:rsidRPr="005850B4">
        <w:rPr>
          <w:rFonts w:ascii="Arial" w:hAnsi="Arial" w:cs="Arial"/>
          <w:b/>
          <w:bCs/>
          <w:sz w:val="20"/>
          <w:szCs w:val="20"/>
          <w:lang w:eastAsia="zh-CN"/>
        </w:rPr>
        <w:t xml:space="preserve">ofert na </w:t>
      </w:r>
      <w:r w:rsidR="001A0E7F" w:rsidRPr="005850B4">
        <w:rPr>
          <w:rFonts w:ascii="Arial" w:hAnsi="Arial" w:cs="Arial"/>
          <w:b/>
          <w:bCs/>
          <w:sz w:val="20"/>
          <w:szCs w:val="20"/>
          <w:lang w:eastAsia="zh-CN"/>
        </w:rPr>
        <w:t>7.07.2020 r. godzinę 14:00</w:t>
      </w:r>
      <w:r w:rsidR="001A0E7F" w:rsidRPr="00C05430">
        <w:rPr>
          <w:rFonts w:ascii="Arial" w:hAnsi="Arial" w:cs="Arial"/>
          <w:sz w:val="20"/>
          <w:szCs w:val="20"/>
          <w:lang w:eastAsia="zh-CN"/>
        </w:rPr>
        <w:t xml:space="preserve"> </w:t>
      </w:r>
    </w:p>
    <w:p w14:paraId="4181841D" w14:textId="20B63703" w:rsidR="005850B4" w:rsidRPr="005850B4" w:rsidRDefault="005850B4" w:rsidP="005850B4">
      <w:pPr>
        <w:rPr>
          <w:rFonts w:ascii="Arial" w:hAnsi="Arial" w:cs="Arial"/>
          <w:sz w:val="20"/>
          <w:szCs w:val="20"/>
          <w:lang w:eastAsia="zh-CN"/>
        </w:rPr>
      </w:pPr>
    </w:p>
    <w:p w14:paraId="096925D7" w14:textId="21DD61FA" w:rsidR="005850B4" w:rsidRPr="005850B4" w:rsidRDefault="005850B4" w:rsidP="005850B4">
      <w:pPr>
        <w:rPr>
          <w:rFonts w:ascii="Arial" w:hAnsi="Arial" w:cs="Arial"/>
          <w:sz w:val="20"/>
          <w:szCs w:val="20"/>
          <w:lang w:eastAsia="zh-CN"/>
        </w:rPr>
      </w:pPr>
    </w:p>
    <w:p w14:paraId="4504887D" w14:textId="59F506FD" w:rsidR="005850B4" w:rsidRPr="005850B4" w:rsidRDefault="005850B4" w:rsidP="005850B4">
      <w:pPr>
        <w:rPr>
          <w:rFonts w:ascii="Arial" w:hAnsi="Arial" w:cs="Arial"/>
          <w:sz w:val="20"/>
          <w:szCs w:val="20"/>
          <w:lang w:eastAsia="zh-CN"/>
        </w:rPr>
      </w:pPr>
    </w:p>
    <w:p w14:paraId="78ED1566" w14:textId="48BF7127" w:rsidR="005850B4" w:rsidRDefault="005850B4" w:rsidP="005850B4">
      <w:pPr>
        <w:jc w:val="both"/>
        <w:rPr>
          <w:rFonts w:ascii="Arial" w:hAnsi="Arial" w:cs="Arial"/>
          <w:sz w:val="20"/>
          <w:szCs w:val="20"/>
          <w:lang w:eastAsia="zh-CN"/>
        </w:rPr>
      </w:pPr>
      <w:r w:rsidRPr="005850B4">
        <w:rPr>
          <w:rFonts w:ascii="Arial" w:hAnsi="Arial" w:cs="Arial"/>
          <w:sz w:val="20"/>
          <w:szCs w:val="20"/>
          <w:lang w:eastAsia="zh-CN"/>
        </w:rPr>
        <w:t xml:space="preserve">Mając na uwadze powyższe prosimy o wyjaśnienie naszych wątpliwości i ewentualne uwzględnienie proponowanych zmian w Zapytaniu ofertowym ponieważ może to Wykonawcy utrudnić złożenie oferty. </w:t>
      </w:r>
    </w:p>
    <w:p w14:paraId="7364B08B" w14:textId="78D5BA5B" w:rsidR="005850B4" w:rsidRDefault="005850B4" w:rsidP="005850B4">
      <w:pPr>
        <w:jc w:val="both"/>
        <w:rPr>
          <w:rFonts w:ascii="Arial" w:hAnsi="Arial" w:cs="Arial"/>
          <w:sz w:val="20"/>
          <w:szCs w:val="20"/>
          <w:lang w:eastAsia="zh-CN"/>
        </w:rPr>
      </w:pPr>
    </w:p>
    <w:p w14:paraId="6E0D1775" w14:textId="7C5E92B1" w:rsidR="005850B4" w:rsidRPr="005850B4" w:rsidRDefault="005850B4" w:rsidP="005850B4">
      <w:pPr>
        <w:tabs>
          <w:tab w:val="left" w:pos="7410"/>
        </w:tabs>
        <w:rPr>
          <w:rFonts w:ascii="Arial" w:hAnsi="Arial" w:cs="Arial"/>
          <w:sz w:val="20"/>
          <w:szCs w:val="20"/>
          <w:lang w:eastAsia="zh-CN"/>
        </w:rPr>
      </w:pPr>
    </w:p>
    <w:sectPr w:rsidR="005850B4" w:rsidRPr="005850B4" w:rsidSect="00784889">
      <w:pgSz w:w="11906" w:h="16838"/>
      <w:pgMar w:top="1418" w:right="851" w:bottom="1418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F34C3" w14:textId="77777777" w:rsidR="003C4F61" w:rsidRDefault="003C4F61">
      <w:r>
        <w:separator/>
      </w:r>
    </w:p>
  </w:endnote>
  <w:endnote w:type="continuationSeparator" w:id="0">
    <w:p w14:paraId="58EB6A41" w14:textId="77777777" w:rsidR="003C4F61" w:rsidRDefault="003C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33CC7A" w14:textId="77777777" w:rsidR="003C4F61" w:rsidRDefault="003C4F61">
      <w:r>
        <w:separator/>
      </w:r>
    </w:p>
  </w:footnote>
  <w:footnote w:type="continuationSeparator" w:id="0">
    <w:p w14:paraId="739ED49E" w14:textId="77777777" w:rsidR="003C4F61" w:rsidRDefault="003C4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AA8B812"/>
    <w:name w:val="WW8Num2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Arial" w:hAnsi="Arial" w:cs="Arial" w:hint="default"/>
        <w:b/>
        <w:sz w:val="20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326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00000005"/>
    <w:multiLevelType w:val="singleLevel"/>
    <w:tmpl w:val="00000005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046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8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131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04E92172"/>
    <w:multiLevelType w:val="hybridMultilevel"/>
    <w:tmpl w:val="9AFA17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A03C5F"/>
    <w:multiLevelType w:val="hybridMultilevel"/>
    <w:tmpl w:val="8E166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BC563F"/>
    <w:multiLevelType w:val="hybridMultilevel"/>
    <w:tmpl w:val="5808B4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566"/>
    <w:multiLevelType w:val="hybridMultilevel"/>
    <w:tmpl w:val="CAACCF20"/>
    <w:lvl w:ilvl="0" w:tplc="885239D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BD8E786">
      <w:start w:val="1"/>
      <w:numFmt w:val="lowerLetter"/>
      <w:lvlText w:val="%2"/>
      <w:lvlJc w:val="left"/>
      <w:pPr>
        <w:ind w:left="8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E725520">
      <w:start w:val="1"/>
      <w:numFmt w:val="lowerLetter"/>
      <w:lvlRestart w:val="0"/>
      <w:lvlText w:val="%3)"/>
      <w:lvlJc w:val="left"/>
      <w:pPr>
        <w:ind w:left="131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A8E4B09A">
      <w:start w:val="1"/>
      <w:numFmt w:val="decimal"/>
      <w:lvlText w:val="%4"/>
      <w:lvlJc w:val="left"/>
      <w:pPr>
        <w:ind w:left="2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9284A5A">
      <w:start w:val="1"/>
      <w:numFmt w:val="lowerLetter"/>
      <w:lvlText w:val="%5"/>
      <w:lvlJc w:val="left"/>
      <w:pPr>
        <w:ind w:left="2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AA6F73E">
      <w:start w:val="1"/>
      <w:numFmt w:val="lowerRoman"/>
      <w:lvlText w:val="%6"/>
      <w:lvlJc w:val="left"/>
      <w:pPr>
        <w:ind w:left="3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CD2C65E">
      <w:start w:val="1"/>
      <w:numFmt w:val="decimal"/>
      <w:lvlText w:val="%7"/>
      <w:lvlJc w:val="left"/>
      <w:pPr>
        <w:ind w:left="4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BCCA2328">
      <w:start w:val="1"/>
      <w:numFmt w:val="lowerLetter"/>
      <w:lvlText w:val="%8"/>
      <w:lvlJc w:val="left"/>
      <w:pPr>
        <w:ind w:left="4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9E09178">
      <w:start w:val="1"/>
      <w:numFmt w:val="lowerRoman"/>
      <w:lvlText w:val="%9"/>
      <w:lvlJc w:val="left"/>
      <w:pPr>
        <w:ind w:left="5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2B244BBB"/>
    <w:multiLevelType w:val="hybridMultilevel"/>
    <w:tmpl w:val="568A687E"/>
    <w:lvl w:ilvl="0" w:tplc="23A83FEA">
      <w:start w:val="1"/>
      <w:numFmt w:val="decimal"/>
      <w:lvlText w:val="%1)"/>
      <w:lvlJc w:val="left"/>
      <w:pPr>
        <w:ind w:left="785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D5608BF"/>
    <w:multiLevelType w:val="hybridMultilevel"/>
    <w:tmpl w:val="FB904AC0"/>
    <w:lvl w:ilvl="0" w:tplc="7C46080C">
      <w:start w:val="1"/>
      <w:numFmt w:val="decimal"/>
      <w:lvlText w:val="%1)"/>
      <w:lvlJc w:val="left"/>
      <w:pPr>
        <w:ind w:left="705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8BE227A">
      <w:start w:val="1"/>
      <w:numFmt w:val="lowerLetter"/>
      <w:lvlText w:val="%2)"/>
      <w:lvlJc w:val="left"/>
      <w:pPr>
        <w:ind w:left="1776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B329140">
      <w:start w:val="1"/>
      <w:numFmt w:val="lowerRoman"/>
      <w:lvlText w:val="%3"/>
      <w:lvlJc w:val="left"/>
      <w:pPr>
        <w:ind w:left="2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BA829E">
      <w:start w:val="1"/>
      <w:numFmt w:val="decimal"/>
      <w:lvlText w:val="%4"/>
      <w:lvlJc w:val="left"/>
      <w:pPr>
        <w:ind w:left="3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34595A">
      <w:start w:val="1"/>
      <w:numFmt w:val="lowerLetter"/>
      <w:lvlText w:val="%5"/>
      <w:lvlJc w:val="left"/>
      <w:pPr>
        <w:ind w:left="39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820B92">
      <w:start w:val="1"/>
      <w:numFmt w:val="lowerRoman"/>
      <w:lvlText w:val="%6"/>
      <w:lvlJc w:val="left"/>
      <w:pPr>
        <w:ind w:left="46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76875E">
      <w:start w:val="1"/>
      <w:numFmt w:val="decimal"/>
      <w:lvlText w:val="%7"/>
      <w:lvlJc w:val="left"/>
      <w:pPr>
        <w:ind w:left="53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D6D34E">
      <w:start w:val="1"/>
      <w:numFmt w:val="lowerLetter"/>
      <w:lvlText w:val="%8"/>
      <w:lvlJc w:val="left"/>
      <w:pPr>
        <w:ind w:left="6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F0B0">
      <w:start w:val="1"/>
      <w:numFmt w:val="lowerRoman"/>
      <w:lvlText w:val="%9"/>
      <w:lvlJc w:val="left"/>
      <w:pPr>
        <w:ind w:left="6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DBE123C"/>
    <w:multiLevelType w:val="hybridMultilevel"/>
    <w:tmpl w:val="7D48B396"/>
    <w:lvl w:ilvl="0" w:tplc="134A4660">
      <w:start w:val="3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3" w15:restartNumberingAfterBreak="0">
    <w:nsid w:val="37667A2A"/>
    <w:multiLevelType w:val="hybridMultilevel"/>
    <w:tmpl w:val="F0187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A0E4D"/>
    <w:multiLevelType w:val="hybridMultilevel"/>
    <w:tmpl w:val="BF2215C6"/>
    <w:lvl w:ilvl="0" w:tplc="8E725520">
      <w:start w:val="1"/>
      <w:numFmt w:val="lowerLetter"/>
      <w:lvlText w:val="%1)"/>
      <w:lvlJc w:val="left"/>
      <w:pPr>
        <w:ind w:left="131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2136F"/>
    <w:multiLevelType w:val="hybridMultilevel"/>
    <w:tmpl w:val="84AC1F72"/>
    <w:lvl w:ilvl="0" w:tplc="0415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6" w15:restartNumberingAfterBreak="0">
    <w:nsid w:val="4A0D10B8"/>
    <w:multiLevelType w:val="hybridMultilevel"/>
    <w:tmpl w:val="2168004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7" w15:restartNumberingAfterBreak="0">
    <w:nsid w:val="50372172"/>
    <w:multiLevelType w:val="hybridMultilevel"/>
    <w:tmpl w:val="2996AC6A"/>
    <w:lvl w:ilvl="0" w:tplc="127A3A36">
      <w:start w:val="1"/>
      <w:numFmt w:val="bullet"/>
      <w:pStyle w:val="liniaaaaaaaaaa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1447CE"/>
    <w:multiLevelType w:val="hybridMultilevel"/>
    <w:tmpl w:val="390AAC72"/>
    <w:lvl w:ilvl="0" w:tplc="2FBCBC1C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9" w15:restartNumberingAfterBreak="0">
    <w:nsid w:val="586C7921"/>
    <w:multiLevelType w:val="hybridMultilevel"/>
    <w:tmpl w:val="746CAEA4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7D6D23A8"/>
    <w:multiLevelType w:val="hybridMultilevel"/>
    <w:tmpl w:val="E0221D5E"/>
    <w:lvl w:ilvl="0" w:tplc="05D0414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5"/>
  </w:num>
  <w:num w:numId="4">
    <w:abstractNumId w:val="19"/>
  </w:num>
  <w:num w:numId="5">
    <w:abstractNumId w:val="7"/>
  </w:num>
  <w:num w:numId="6">
    <w:abstractNumId w:val="2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8"/>
  </w:num>
  <w:num w:numId="15">
    <w:abstractNumId w:val="8"/>
  </w:num>
  <w:num w:numId="16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71B"/>
    <w:rsid w:val="0000098E"/>
    <w:rsid w:val="00001D69"/>
    <w:rsid w:val="000134A7"/>
    <w:rsid w:val="00021F95"/>
    <w:rsid w:val="00027105"/>
    <w:rsid w:val="00030979"/>
    <w:rsid w:val="00032D07"/>
    <w:rsid w:val="00032D76"/>
    <w:rsid w:val="00033069"/>
    <w:rsid w:val="00033E6D"/>
    <w:rsid w:val="00034595"/>
    <w:rsid w:val="00035199"/>
    <w:rsid w:val="00041054"/>
    <w:rsid w:val="00045756"/>
    <w:rsid w:val="000479E3"/>
    <w:rsid w:val="00071E5C"/>
    <w:rsid w:val="000720D5"/>
    <w:rsid w:val="00082F29"/>
    <w:rsid w:val="000849DB"/>
    <w:rsid w:val="00087DC8"/>
    <w:rsid w:val="000A53BA"/>
    <w:rsid w:val="000B009B"/>
    <w:rsid w:val="000B077B"/>
    <w:rsid w:val="000B2AED"/>
    <w:rsid w:val="000C3F68"/>
    <w:rsid w:val="000E60B1"/>
    <w:rsid w:val="000F1A8D"/>
    <w:rsid w:val="000F33F1"/>
    <w:rsid w:val="000F3C87"/>
    <w:rsid w:val="000F5986"/>
    <w:rsid w:val="001031DD"/>
    <w:rsid w:val="00106B60"/>
    <w:rsid w:val="001106EA"/>
    <w:rsid w:val="00111B8A"/>
    <w:rsid w:val="001160AF"/>
    <w:rsid w:val="00122C16"/>
    <w:rsid w:val="001417ED"/>
    <w:rsid w:val="00150024"/>
    <w:rsid w:val="00150B91"/>
    <w:rsid w:val="001567EE"/>
    <w:rsid w:val="00157072"/>
    <w:rsid w:val="001619EA"/>
    <w:rsid w:val="00170D0F"/>
    <w:rsid w:val="00171648"/>
    <w:rsid w:val="00171736"/>
    <w:rsid w:val="001773D2"/>
    <w:rsid w:val="00177C4C"/>
    <w:rsid w:val="00180A2A"/>
    <w:rsid w:val="001836FA"/>
    <w:rsid w:val="00183E2C"/>
    <w:rsid w:val="00186229"/>
    <w:rsid w:val="0019131F"/>
    <w:rsid w:val="00195BCF"/>
    <w:rsid w:val="001A0E7F"/>
    <w:rsid w:val="001A2AA8"/>
    <w:rsid w:val="001B176F"/>
    <w:rsid w:val="001B236E"/>
    <w:rsid w:val="001B28FF"/>
    <w:rsid w:val="001B5453"/>
    <w:rsid w:val="001C324C"/>
    <w:rsid w:val="001C4E0F"/>
    <w:rsid w:val="001D275A"/>
    <w:rsid w:val="001D607D"/>
    <w:rsid w:val="001D6D43"/>
    <w:rsid w:val="001E6B9A"/>
    <w:rsid w:val="001E7EF2"/>
    <w:rsid w:val="001F444D"/>
    <w:rsid w:val="00200E9E"/>
    <w:rsid w:val="002031DF"/>
    <w:rsid w:val="00206946"/>
    <w:rsid w:val="0021634E"/>
    <w:rsid w:val="002231AF"/>
    <w:rsid w:val="00226796"/>
    <w:rsid w:val="00237BE3"/>
    <w:rsid w:val="00240E3E"/>
    <w:rsid w:val="00241DBB"/>
    <w:rsid w:val="00242E11"/>
    <w:rsid w:val="002431B0"/>
    <w:rsid w:val="00244C3D"/>
    <w:rsid w:val="002503D1"/>
    <w:rsid w:val="0025360E"/>
    <w:rsid w:val="0026232E"/>
    <w:rsid w:val="002634C6"/>
    <w:rsid w:val="00266A8B"/>
    <w:rsid w:val="002671C7"/>
    <w:rsid w:val="00276E12"/>
    <w:rsid w:val="00276FFE"/>
    <w:rsid w:val="002834DC"/>
    <w:rsid w:val="002842AC"/>
    <w:rsid w:val="002A1C15"/>
    <w:rsid w:val="002A7713"/>
    <w:rsid w:val="002B1B72"/>
    <w:rsid w:val="002B6CD8"/>
    <w:rsid w:val="002C1914"/>
    <w:rsid w:val="002D5639"/>
    <w:rsid w:val="002F4B3F"/>
    <w:rsid w:val="002F5C92"/>
    <w:rsid w:val="00303235"/>
    <w:rsid w:val="00303A9C"/>
    <w:rsid w:val="00306772"/>
    <w:rsid w:val="003133E7"/>
    <w:rsid w:val="00316CD7"/>
    <w:rsid w:val="00320894"/>
    <w:rsid w:val="00323B59"/>
    <w:rsid w:val="00332706"/>
    <w:rsid w:val="0033471B"/>
    <w:rsid w:val="00335A86"/>
    <w:rsid w:val="00351A76"/>
    <w:rsid w:val="00352364"/>
    <w:rsid w:val="003630DD"/>
    <w:rsid w:val="00364F04"/>
    <w:rsid w:val="003658AA"/>
    <w:rsid w:val="00365B96"/>
    <w:rsid w:val="00366E51"/>
    <w:rsid w:val="00377658"/>
    <w:rsid w:val="00380848"/>
    <w:rsid w:val="00390C4B"/>
    <w:rsid w:val="0039371F"/>
    <w:rsid w:val="00393F36"/>
    <w:rsid w:val="00395A7B"/>
    <w:rsid w:val="003A5793"/>
    <w:rsid w:val="003A641B"/>
    <w:rsid w:val="003A6D94"/>
    <w:rsid w:val="003B12E0"/>
    <w:rsid w:val="003B4A34"/>
    <w:rsid w:val="003B5907"/>
    <w:rsid w:val="003B786E"/>
    <w:rsid w:val="003C4F61"/>
    <w:rsid w:val="003D280C"/>
    <w:rsid w:val="003D5075"/>
    <w:rsid w:val="003D723D"/>
    <w:rsid w:val="003E515C"/>
    <w:rsid w:val="003F0F87"/>
    <w:rsid w:val="003F36CC"/>
    <w:rsid w:val="003F556D"/>
    <w:rsid w:val="00401FEF"/>
    <w:rsid w:val="00404403"/>
    <w:rsid w:val="00405EFF"/>
    <w:rsid w:val="00407124"/>
    <w:rsid w:val="00413AB6"/>
    <w:rsid w:val="00420E91"/>
    <w:rsid w:val="0042201A"/>
    <w:rsid w:val="004242FD"/>
    <w:rsid w:val="004313AB"/>
    <w:rsid w:val="00432A18"/>
    <w:rsid w:val="00436624"/>
    <w:rsid w:val="004407F3"/>
    <w:rsid w:val="004414F8"/>
    <w:rsid w:val="00443BAD"/>
    <w:rsid w:val="0044493E"/>
    <w:rsid w:val="00446A30"/>
    <w:rsid w:val="00450C7F"/>
    <w:rsid w:val="004517F0"/>
    <w:rsid w:val="00452C18"/>
    <w:rsid w:val="00461C8E"/>
    <w:rsid w:val="00467B4F"/>
    <w:rsid w:val="00480312"/>
    <w:rsid w:val="00482A63"/>
    <w:rsid w:val="00486088"/>
    <w:rsid w:val="00486716"/>
    <w:rsid w:val="00487475"/>
    <w:rsid w:val="004904DD"/>
    <w:rsid w:val="00492C10"/>
    <w:rsid w:val="004A1E40"/>
    <w:rsid w:val="004C02AD"/>
    <w:rsid w:val="004C0FC7"/>
    <w:rsid w:val="004C34EA"/>
    <w:rsid w:val="004D1EC9"/>
    <w:rsid w:val="004E3AA7"/>
    <w:rsid w:val="004F2005"/>
    <w:rsid w:val="004F35C9"/>
    <w:rsid w:val="004F6FC2"/>
    <w:rsid w:val="00501E16"/>
    <w:rsid w:val="0050308A"/>
    <w:rsid w:val="005141A9"/>
    <w:rsid w:val="00517892"/>
    <w:rsid w:val="00527A41"/>
    <w:rsid w:val="00530FC2"/>
    <w:rsid w:val="00532A00"/>
    <w:rsid w:val="0053387C"/>
    <w:rsid w:val="00533D3E"/>
    <w:rsid w:val="00546B38"/>
    <w:rsid w:val="00551CE5"/>
    <w:rsid w:val="005524B6"/>
    <w:rsid w:val="00553E01"/>
    <w:rsid w:val="00556AFE"/>
    <w:rsid w:val="0056046F"/>
    <w:rsid w:val="00562AE0"/>
    <w:rsid w:val="0056302F"/>
    <w:rsid w:val="00570698"/>
    <w:rsid w:val="00574844"/>
    <w:rsid w:val="00576143"/>
    <w:rsid w:val="005817A1"/>
    <w:rsid w:val="005850B4"/>
    <w:rsid w:val="005934A2"/>
    <w:rsid w:val="00593CDC"/>
    <w:rsid w:val="00594C5C"/>
    <w:rsid w:val="005A43EB"/>
    <w:rsid w:val="005B09D5"/>
    <w:rsid w:val="005B1EAE"/>
    <w:rsid w:val="005B4C4F"/>
    <w:rsid w:val="005D5D7B"/>
    <w:rsid w:val="005D6545"/>
    <w:rsid w:val="005D7D32"/>
    <w:rsid w:val="005D7EFF"/>
    <w:rsid w:val="005E6D2C"/>
    <w:rsid w:val="005F06A2"/>
    <w:rsid w:val="005F5DC5"/>
    <w:rsid w:val="005F627F"/>
    <w:rsid w:val="00602622"/>
    <w:rsid w:val="00605D50"/>
    <w:rsid w:val="0060655B"/>
    <w:rsid w:val="00611385"/>
    <w:rsid w:val="00612D7B"/>
    <w:rsid w:val="00617804"/>
    <w:rsid w:val="0062393E"/>
    <w:rsid w:val="0062768E"/>
    <w:rsid w:val="00634CEB"/>
    <w:rsid w:val="00642033"/>
    <w:rsid w:val="00663833"/>
    <w:rsid w:val="00670308"/>
    <w:rsid w:val="00673681"/>
    <w:rsid w:val="00673E58"/>
    <w:rsid w:val="00673E7D"/>
    <w:rsid w:val="006767BC"/>
    <w:rsid w:val="0068112E"/>
    <w:rsid w:val="00683A82"/>
    <w:rsid w:val="00684ED4"/>
    <w:rsid w:val="00686C35"/>
    <w:rsid w:val="006907AA"/>
    <w:rsid w:val="006A6E97"/>
    <w:rsid w:val="006B0936"/>
    <w:rsid w:val="006B1F85"/>
    <w:rsid w:val="006B2A03"/>
    <w:rsid w:val="006D03BB"/>
    <w:rsid w:val="006E4594"/>
    <w:rsid w:val="006F151D"/>
    <w:rsid w:val="006F25BD"/>
    <w:rsid w:val="006F696D"/>
    <w:rsid w:val="007067ED"/>
    <w:rsid w:val="007104C7"/>
    <w:rsid w:val="00715140"/>
    <w:rsid w:val="00716622"/>
    <w:rsid w:val="00724942"/>
    <w:rsid w:val="00727713"/>
    <w:rsid w:val="0073018E"/>
    <w:rsid w:val="00733D2D"/>
    <w:rsid w:val="00734459"/>
    <w:rsid w:val="0074190D"/>
    <w:rsid w:val="00741B00"/>
    <w:rsid w:val="00742DFC"/>
    <w:rsid w:val="00744B5C"/>
    <w:rsid w:val="007558CE"/>
    <w:rsid w:val="00760C32"/>
    <w:rsid w:val="00760F5B"/>
    <w:rsid w:val="007655F2"/>
    <w:rsid w:val="00767E37"/>
    <w:rsid w:val="00773E55"/>
    <w:rsid w:val="00774A21"/>
    <w:rsid w:val="007768A5"/>
    <w:rsid w:val="00776E09"/>
    <w:rsid w:val="00784889"/>
    <w:rsid w:val="007A2DDE"/>
    <w:rsid w:val="007A575E"/>
    <w:rsid w:val="007A5FD4"/>
    <w:rsid w:val="007B3CA0"/>
    <w:rsid w:val="007C5904"/>
    <w:rsid w:val="007D3941"/>
    <w:rsid w:val="007D44D4"/>
    <w:rsid w:val="007D796E"/>
    <w:rsid w:val="007F05E4"/>
    <w:rsid w:val="007F3FEE"/>
    <w:rsid w:val="008136FC"/>
    <w:rsid w:val="00814D1E"/>
    <w:rsid w:val="00816C38"/>
    <w:rsid w:val="00821299"/>
    <w:rsid w:val="008217A3"/>
    <w:rsid w:val="00823F3C"/>
    <w:rsid w:val="0082531B"/>
    <w:rsid w:val="00830921"/>
    <w:rsid w:val="00835FC3"/>
    <w:rsid w:val="00840A5D"/>
    <w:rsid w:val="00846657"/>
    <w:rsid w:val="00847FFB"/>
    <w:rsid w:val="008503E8"/>
    <w:rsid w:val="0085055F"/>
    <w:rsid w:val="00861D39"/>
    <w:rsid w:val="008635C5"/>
    <w:rsid w:val="008649E0"/>
    <w:rsid w:val="0087477C"/>
    <w:rsid w:val="00874A2C"/>
    <w:rsid w:val="008779D1"/>
    <w:rsid w:val="0088213B"/>
    <w:rsid w:val="00892101"/>
    <w:rsid w:val="008939A3"/>
    <w:rsid w:val="008953F7"/>
    <w:rsid w:val="008A5390"/>
    <w:rsid w:val="008B25AE"/>
    <w:rsid w:val="008B345B"/>
    <w:rsid w:val="008B4192"/>
    <w:rsid w:val="008B5339"/>
    <w:rsid w:val="008B7BA8"/>
    <w:rsid w:val="008C1937"/>
    <w:rsid w:val="008C34D9"/>
    <w:rsid w:val="008C6D8A"/>
    <w:rsid w:val="008E18AF"/>
    <w:rsid w:val="00901659"/>
    <w:rsid w:val="009055D0"/>
    <w:rsid w:val="0091088E"/>
    <w:rsid w:val="00910E31"/>
    <w:rsid w:val="00914986"/>
    <w:rsid w:val="009158EE"/>
    <w:rsid w:val="00916ECA"/>
    <w:rsid w:val="00917644"/>
    <w:rsid w:val="009206D8"/>
    <w:rsid w:val="00923C1D"/>
    <w:rsid w:val="0093662B"/>
    <w:rsid w:val="00940DDF"/>
    <w:rsid w:val="00950FA0"/>
    <w:rsid w:val="00952E86"/>
    <w:rsid w:val="009545A5"/>
    <w:rsid w:val="0095668F"/>
    <w:rsid w:val="009666A1"/>
    <w:rsid w:val="00973486"/>
    <w:rsid w:val="00980512"/>
    <w:rsid w:val="0098071F"/>
    <w:rsid w:val="009A4554"/>
    <w:rsid w:val="009A6198"/>
    <w:rsid w:val="009B4F13"/>
    <w:rsid w:val="009B7290"/>
    <w:rsid w:val="009C090C"/>
    <w:rsid w:val="009C3E35"/>
    <w:rsid w:val="009C49CB"/>
    <w:rsid w:val="009D0E3E"/>
    <w:rsid w:val="009D2128"/>
    <w:rsid w:val="009D7DCA"/>
    <w:rsid w:val="009E1E19"/>
    <w:rsid w:val="009E7B57"/>
    <w:rsid w:val="009F0E6E"/>
    <w:rsid w:val="009F12AA"/>
    <w:rsid w:val="009F2314"/>
    <w:rsid w:val="009F30B5"/>
    <w:rsid w:val="009F579A"/>
    <w:rsid w:val="009F66D6"/>
    <w:rsid w:val="00A11E24"/>
    <w:rsid w:val="00A14A95"/>
    <w:rsid w:val="00A152B9"/>
    <w:rsid w:val="00A22883"/>
    <w:rsid w:val="00A32DAB"/>
    <w:rsid w:val="00A449CC"/>
    <w:rsid w:val="00A44C4B"/>
    <w:rsid w:val="00A44C8F"/>
    <w:rsid w:val="00A45D60"/>
    <w:rsid w:val="00A55891"/>
    <w:rsid w:val="00A6100A"/>
    <w:rsid w:val="00A64331"/>
    <w:rsid w:val="00A64B85"/>
    <w:rsid w:val="00A74D29"/>
    <w:rsid w:val="00A7691D"/>
    <w:rsid w:val="00A82A39"/>
    <w:rsid w:val="00A841C2"/>
    <w:rsid w:val="00A94E02"/>
    <w:rsid w:val="00A960C0"/>
    <w:rsid w:val="00A964CA"/>
    <w:rsid w:val="00AA13FD"/>
    <w:rsid w:val="00AA3464"/>
    <w:rsid w:val="00AA3995"/>
    <w:rsid w:val="00AB6051"/>
    <w:rsid w:val="00AC201C"/>
    <w:rsid w:val="00AC6B28"/>
    <w:rsid w:val="00AD727C"/>
    <w:rsid w:val="00AD7961"/>
    <w:rsid w:val="00AD7B73"/>
    <w:rsid w:val="00AD7D68"/>
    <w:rsid w:val="00AE3C53"/>
    <w:rsid w:val="00AF05EC"/>
    <w:rsid w:val="00AF4463"/>
    <w:rsid w:val="00AF4753"/>
    <w:rsid w:val="00AF6D75"/>
    <w:rsid w:val="00AF7750"/>
    <w:rsid w:val="00B07EAB"/>
    <w:rsid w:val="00B117FB"/>
    <w:rsid w:val="00B173E5"/>
    <w:rsid w:val="00B17E45"/>
    <w:rsid w:val="00B31277"/>
    <w:rsid w:val="00B31D45"/>
    <w:rsid w:val="00B35EF3"/>
    <w:rsid w:val="00B37B0C"/>
    <w:rsid w:val="00B40B7C"/>
    <w:rsid w:val="00B42425"/>
    <w:rsid w:val="00B43182"/>
    <w:rsid w:val="00B47146"/>
    <w:rsid w:val="00B4775E"/>
    <w:rsid w:val="00B5015D"/>
    <w:rsid w:val="00B666E6"/>
    <w:rsid w:val="00B72183"/>
    <w:rsid w:val="00B77FE6"/>
    <w:rsid w:val="00B83148"/>
    <w:rsid w:val="00B863D3"/>
    <w:rsid w:val="00B95D28"/>
    <w:rsid w:val="00BA01F9"/>
    <w:rsid w:val="00BB5FE1"/>
    <w:rsid w:val="00BB7B09"/>
    <w:rsid w:val="00BC3B27"/>
    <w:rsid w:val="00BE2905"/>
    <w:rsid w:val="00BF4859"/>
    <w:rsid w:val="00BF5978"/>
    <w:rsid w:val="00BF6F72"/>
    <w:rsid w:val="00C0154C"/>
    <w:rsid w:val="00C02F3B"/>
    <w:rsid w:val="00C04B5D"/>
    <w:rsid w:val="00C05430"/>
    <w:rsid w:val="00C0714D"/>
    <w:rsid w:val="00C10752"/>
    <w:rsid w:val="00C1677C"/>
    <w:rsid w:val="00C24DF6"/>
    <w:rsid w:val="00C301C3"/>
    <w:rsid w:val="00C30A81"/>
    <w:rsid w:val="00C34623"/>
    <w:rsid w:val="00C365B2"/>
    <w:rsid w:val="00C41FDD"/>
    <w:rsid w:val="00C43442"/>
    <w:rsid w:val="00C43ECC"/>
    <w:rsid w:val="00C533BD"/>
    <w:rsid w:val="00C55C85"/>
    <w:rsid w:val="00C62208"/>
    <w:rsid w:val="00C773C0"/>
    <w:rsid w:val="00C7748C"/>
    <w:rsid w:val="00C83783"/>
    <w:rsid w:val="00C83B3D"/>
    <w:rsid w:val="00C85540"/>
    <w:rsid w:val="00C91DA2"/>
    <w:rsid w:val="00C963BB"/>
    <w:rsid w:val="00C96D85"/>
    <w:rsid w:val="00CA130B"/>
    <w:rsid w:val="00CA2CC5"/>
    <w:rsid w:val="00CA3032"/>
    <w:rsid w:val="00CA7035"/>
    <w:rsid w:val="00CA79C5"/>
    <w:rsid w:val="00CB3121"/>
    <w:rsid w:val="00CB556E"/>
    <w:rsid w:val="00CC0B6F"/>
    <w:rsid w:val="00CD62EB"/>
    <w:rsid w:val="00CD6C08"/>
    <w:rsid w:val="00CE314A"/>
    <w:rsid w:val="00CF00B9"/>
    <w:rsid w:val="00CF2062"/>
    <w:rsid w:val="00CF45B6"/>
    <w:rsid w:val="00D04BC3"/>
    <w:rsid w:val="00D057EA"/>
    <w:rsid w:val="00D106AD"/>
    <w:rsid w:val="00D11C01"/>
    <w:rsid w:val="00D22915"/>
    <w:rsid w:val="00D30237"/>
    <w:rsid w:val="00D309D1"/>
    <w:rsid w:val="00D35321"/>
    <w:rsid w:val="00D3729C"/>
    <w:rsid w:val="00D402FF"/>
    <w:rsid w:val="00D43660"/>
    <w:rsid w:val="00D441E1"/>
    <w:rsid w:val="00D446CA"/>
    <w:rsid w:val="00D50928"/>
    <w:rsid w:val="00D51E25"/>
    <w:rsid w:val="00D528AC"/>
    <w:rsid w:val="00D52EE0"/>
    <w:rsid w:val="00D5421E"/>
    <w:rsid w:val="00D5766E"/>
    <w:rsid w:val="00D707F8"/>
    <w:rsid w:val="00D850BF"/>
    <w:rsid w:val="00D85E01"/>
    <w:rsid w:val="00D91CDF"/>
    <w:rsid w:val="00D92FDE"/>
    <w:rsid w:val="00D93148"/>
    <w:rsid w:val="00D9558D"/>
    <w:rsid w:val="00D96DB3"/>
    <w:rsid w:val="00DA4B39"/>
    <w:rsid w:val="00DA56BA"/>
    <w:rsid w:val="00DB0BFA"/>
    <w:rsid w:val="00DB4105"/>
    <w:rsid w:val="00DB41E9"/>
    <w:rsid w:val="00DB5849"/>
    <w:rsid w:val="00DD3197"/>
    <w:rsid w:val="00DE5BC7"/>
    <w:rsid w:val="00DF142B"/>
    <w:rsid w:val="00E036D4"/>
    <w:rsid w:val="00E20368"/>
    <w:rsid w:val="00E262F4"/>
    <w:rsid w:val="00E320DF"/>
    <w:rsid w:val="00E3359F"/>
    <w:rsid w:val="00E37FE8"/>
    <w:rsid w:val="00E427C0"/>
    <w:rsid w:val="00E441EA"/>
    <w:rsid w:val="00E45BF9"/>
    <w:rsid w:val="00E5330F"/>
    <w:rsid w:val="00E540B2"/>
    <w:rsid w:val="00E54392"/>
    <w:rsid w:val="00E657EC"/>
    <w:rsid w:val="00E73459"/>
    <w:rsid w:val="00E859C4"/>
    <w:rsid w:val="00E927E4"/>
    <w:rsid w:val="00E946A7"/>
    <w:rsid w:val="00E9685A"/>
    <w:rsid w:val="00EA5083"/>
    <w:rsid w:val="00EB0C2A"/>
    <w:rsid w:val="00EC1195"/>
    <w:rsid w:val="00EC2922"/>
    <w:rsid w:val="00EC32E9"/>
    <w:rsid w:val="00EC49C0"/>
    <w:rsid w:val="00ED3AB0"/>
    <w:rsid w:val="00EE1E8E"/>
    <w:rsid w:val="00EE1FCC"/>
    <w:rsid w:val="00EE3400"/>
    <w:rsid w:val="00EE5EAA"/>
    <w:rsid w:val="00EF13FB"/>
    <w:rsid w:val="00EF52DC"/>
    <w:rsid w:val="00F00DBE"/>
    <w:rsid w:val="00F05682"/>
    <w:rsid w:val="00F11A74"/>
    <w:rsid w:val="00F13D0A"/>
    <w:rsid w:val="00F24302"/>
    <w:rsid w:val="00F30851"/>
    <w:rsid w:val="00F31059"/>
    <w:rsid w:val="00F31C6E"/>
    <w:rsid w:val="00F35A0F"/>
    <w:rsid w:val="00F42287"/>
    <w:rsid w:val="00F42459"/>
    <w:rsid w:val="00F43E06"/>
    <w:rsid w:val="00F44A3D"/>
    <w:rsid w:val="00F4776D"/>
    <w:rsid w:val="00F5312B"/>
    <w:rsid w:val="00F53755"/>
    <w:rsid w:val="00F64DEC"/>
    <w:rsid w:val="00F6780D"/>
    <w:rsid w:val="00F67CAD"/>
    <w:rsid w:val="00F718F8"/>
    <w:rsid w:val="00F76460"/>
    <w:rsid w:val="00F76E10"/>
    <w:rsid w:val="00F846B1"/>
    <w:rsid w:val="00F905CD"/>
    <w:rsid w:val="00F931D5"/>
    <w:rsid w:val="00F9499B"/>
    <w:rsid w:val="00F96339"/>
    <w:rsid w:val="00FA59D2"/>
    <w:rsid w:val="00FC0178"/>
    <w:rsid w:val="00FC0F4C"/>
    <w:rsid w:val="00FC4D88"/>
    <w:rsid w:val="00FD1EF0"/>
    <w:rsid w:val="00FD29E0"/>
    <w:rsid w:val="00FD6826"/>
    <w:rsid w:val="00FD7A42"/>
    <w:rsid w:val="00FE1897"/>
    <w:rsid w:val="00FF1ADF"/>
    <w:rsid w:val="00FF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1759F4"/>
  <w15:chartTrackingRefBased/>
  <w15:docId w15:val="{290670FC-F1AC-48FC-A081-69A2603C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E31"/>
    <w:rPr>
      <w:sz w:val="24"/>
      <w:szCs w:val="24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0"/>
      <w:szCs w:val="20"/>
    </w:rPr>
  </w:style>
  <w:style w:type="character" w:customStyle="1" w:styleId="WW8Num3z0">
    <w:name w:val="WW8Num3z0"/>
    <w:rPr>
      <w:rFonts w:ascii="Arial" w:hAnsi="Arial" w:cs="Arial" w:hint="default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 w:hint="default"/>
      <w:sz w:val="20"/>
      <w:szCs w:val="2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sz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link w:val="Tekstkomentarza"/>
  </w:style>
  <w:style w:type="character" w:customStyle="1" w:styleId="TematkomentarzaZnak">
    <w:name w:val="Temat komentarza Znak"/>
    <w:rPr>
      <w:b/>
      <w:bCs/>
    </w:rPr>
  </w:style>
  <w:style w:type="character" w:customStyle="1" w:styleId="st1">
    <w:name w:val="st1"/>
    <w:rPr>
      <w:rFonts w:ascii="Times New Roman" w:hAnsi="Times New Roman" w:cs="Times New Roman" w:hint="default"/>
    </w:rPr>
  </w:style>
  <w:style w:type="character" w:customStyle="1" w:styleId="Tekstpodstawowywcity3Znak">
    <w:name w:val="Tekst podstawowy wcięty 3 Znak"/>
    <w:rPr>
      <w:sz w:val="16"/>
      <w:szCs w:val="16"/>
      <w:lang w:eastAsia="zh-CN"/>
    </w:rPr>
  </w:style>
  <w:style w:type="character" w:customStyle="1" w:styleId="Odwoaniedokomentarza2">
    <w:name w:val="Odwołanie do komentarza2"/>
    <w:rPr>
      <w:sz w:val="16"/>
      <w:szCs w:val="16"/>
    </w:rPr>
  </w:style>
  <w:style w:type="paragraph" w:customStyle="1" w:styleId="Nagwek20">
    <w:name w:val="Nagłówek2"/>
    <w:basedOn w:val="Nagwek10"/>
    <w:next w:val="Tekstpodstawowy"/>
    <w:pPr>
      <w:jc w:val="center"/>
    </w:pPr>
    <w:rPr>
      <w:b/>
      <w:bCs/>
      <w:sz w:val="56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">
    <w:name w:val="Styl"/>
    <w:pPr>
      <w:widowControl w:val="0"/>
      <w:suppressAutoHyphens/>
      <w:autoSpaceDE w:val="0"/>
      <w:spacing w:after="120" w:line="288" w:lineRule="auto"/>
      <w:ind w:left="357" w:right="6"/>
      <w:jc w:val="both"/>
    </w:pPr>
    <w:rPr>
      <w:rFonts w:ascii="Arial" w:hAnsi="Arial" w:cs="Arial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pPr>
      <w:spacing w:line="288" w:lineRule="auto"/>
      <w:ind w:left="720" w:right="6"/>
      <w:contextualSpacing/>
      <w:jc w:val="both"/>
    </w:pPr>
  </w:style>
  <w:style w:type="paragraph" w:customStyle="1" w:styleId="Zwykytekst1">
    <w:name w:val="Zwykły tekst1"/>
    <w:basedOn w:val="Normalny"/>
    <w:pPr>
      <w:suppressAutoHyphens/>
      <w:jc w:val="both"/>
    </w:pPr>
    <w:rPr>
      <w:rFonts w:ascii="Courier New" w:hAnsi="Courier New" w:cs="Courier New"/>
      <w:szCs w:val="20"/>
      <w:lang w:eastAsia="zh-CN"/>
    </w:rPr>
  </w:style>
  <w:style w:type="paragraph" w:customStyle="1" w:styleId="western">
    <w:name w:val="western"/>
    <w:basedOn w:val="Normalny"/>
    <w:pPr>
      <w:spacing w:before="280" w:line="360" w:lineRule="auto"/>
      <w:jc w:val="both"/>
    </w:pPr>
    <w:rPr>
      <w:rFonts w:ascii="Arial" w:hAnsi="Arial" w:cs="Arial"/>
      <w:color w:val="000000"/>
    </w:rPr>
  </w:style>
  <w:style w:type="paragraph" w:customStyle="1" w:styleId="Default">
    <w:name w:val="Default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zh-CN" w:bidi="hi-I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ytu">
    <w:name w:val="Title"/>
    <w:basedOn w:val="Nagwek20"/>
    <w:next w:val="Tekstpodstawowy"/>
    <w:qFormat/>
  </w:style>
  <w:style w:type="paragraph" w:styleId="NormalnyWeb">
    <w:name w:val="Normal (Web)"/>
    <w:basedOn w:val="Normalny"/>
    <w:uiPriority w:val="99"/>
    <w:unhideWhenUsed/>
    <w:rsid w:val="00B77FE6"/>
    <w:rPr>
      <w:rFonts w:eastAsia="Calibri"/>
    </w:rPr>
  </w:style>
  <w:style w:type="paragraph" w:customStyle="1" w:styleId="Standard">
    <w:name w:val="Standard"/>
    <w:rsid w:val="00F6780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en-US"/>
    </w:rPr>
  </w:style>
  <w:style w:type="paragraph" w:customStyle="1" w:styleId="liniaaaaaaaaaa">
    <w:name w:val="liniaaaaaaaaaa"/>
    <w:basedOn w:val="Normalny"/>
    <w:qFormat/>
    <w:rsid w:val="00F6780D"/>
    <w:pPr>
      <w:numPr>
        <w:numId w:val="2"/>
      </w:numPr>
      <w:ind w:left="188" w:right="210" w:hanging="188"/>
    </w:pPr>
    <w:rPr>
      <w:rFonts w:ascii="Calibri" w:hAnsi="Calibri" w:cs="Calibri"/>
      <w:color w:val="000000"/>
      <w:sz w:val="22"/>
      <w:szCs w:val="22"/>
    </w:rPr>
  </w:style>
  <w:style w:type="character" w:styleId="Odwoaniedokomentarza">
    <w:name w:val="annotation reference"/>
    <w:uiPriority w:val="99"/>
    <w:rsid w:val="00DD319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3197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D3197"/>
  </w:style>
  <w:style w:type="character" w:styleId="Wzmianka">
    <w:name w:val="Mention"/>
    <w:uiPriority w:val="99"/>
    <w:semiHidden/>
    <w:unhideWhenUsed/>
    <w:rsid w:val="00F9499B"/>
    <w:rPr>
      <w:color w:val="2B579A"/>
      <w:shd w:val="clear" w:color="auto" w:fill="E6E6E6"/>
    </w:rPr>
  </w:style>
  <w:style w:type="character" w:customStyle="1" w:styleId="StopkaZnak">
    <w:name w:val="Stopka Znak"/>
    <w:link w:val="Stopka"/>
    <w:uiPriority w:val="99"/>
    <w:rsid w:val="00C43ECC"/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30677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5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D3A57-D61F-4FF7-A00F-A9275643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Centrum Infrastruktury</vt:lpstr>
    </vt:vector>
  </TitlesOfParts>
  <Company>Microsoft</Company>
  <LinksUpToDate>false</LinksUpToDate>
  <CharactersWithSpaces>9304</CharactersWithSpaces>
  <SharedDoc>false</SharedDoc>
  <HLinks>
    <vt:vector size="6" baseType="variant">
      <vt:variant>
        <vt:i4>3211275</vt:i4>
      </vt:variant>
      <vt:variant>
        <vt:i4>0</vt:i4>
      </vt:variant>
      <vt:variant>
        <vt:i4>0</vt:i4>
      </vt:variant>
      <vt:variant>
        <vt:i4>5</vt:i4>
      </vt:variant>
      <vt:variant>
        <vt:lpwstr>mailto:ewa.goliasz@poczta-polska.pl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Centrum Infrastruktury</dc:title>
  <dc:subject/>
  <dc:creator>GoliaszEwa</dc:creator>
  <cp:keywords/>
  <cp:lastModifiedBy>AM</cp:lastModifiedBy>
  <cp:revision>2</cp:revision>
  <cp:lastPrinted>2020-06-17T09:00:00Z</cp:lastPrinted>
  <dcterms:created xsi:type="dcterms:W3CDTF">2020-07-03T09:56:00Z</dcterms:created>
  <dcterms:modified xsi:type="dcterms:W3CDTF">2020-07-03T09:56:00Z</dcterms:modified>
</cp:coreProperties>
</file>