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4DF" w:rsidRPr="00E62CE0" w:rsidRDefault="007A64DF" w:rsidP="007A64DF">
      <w:pPr>
        <w:pStyle w:val="Default"/>
        <w:spacing w:line="276" w:lineRule="auto"/>
        <w:jc w:val="center"/>
        <w:rPr>
          <w:rFonts w:ascii="Tahoma" w:hAnsi="Tahoma" w:cs="Tahoma"/>
          <w:b/>
          <w:bCs/>
        </w:rPr>
      </w:pPr>
      <w:r w:rsidRPr="00E62CE0">
        <w:rPr>
          <w:rFonts w:ascii="Tahoma" w:hAnsi="Tahoma" w:cs="Tahoma"/>
          <w:b/>
          <w:bCs/>
        </w:rPr>
        <w:t>Ogłoszenie o zamówieniu publicznym do</w:t>
      </w:r>
      <w:r w:rsidR="00E62CE0" w:rsidRPr="00E62CE0">
        <w:rPr>
          <w:rFonts w:ascii="Tahoma" w:hAnsi="Tahoma" w:cs="Tahoma"/>
          <w:b/>
          <w:bCs/>
        </w:rPr>
        <w:t xml:space="preserve"> kwoty 30</w:t>
      </w:r>
      <w:r w:rsidRPr="00E62CE0">
        <w:rPr>
          <w:rFonts w:ascii="Tahoma" w:hAnsi="Tahoma" w:cs="Tahoma"/>
          <w:b/>
          <w:bCs/>
        </w:rPr>
        <w:t>.000 EUR</w:t>
      </w:r>
      <w:r w:rsidR="00117876">
        <w:rPr>
          <w:rFonts w:ascii="Tahoma" w:hAnsi="Tahoma" w:cs="Tahoma"/>
          <w:b/>
          <w:bCs/>
        </w:rPr>
        <w:br/>
        <w:t>w zakresie opracowania studium wykonalności</w:t>
      </w:r>
    </w:p>
    <w:p w:rsidR="007A64DF" w:rsidRPr="00E62CE0" w:rsidRDefault="007A64DF" w:rsidP="007A64DF">
      <w:pPr>
        <w:pStyle w:val="Default"/>
        <w:spacing w:line="276" w:lineRule="auto"/>
        <w:jc w:val="both"/>
        <w:rPr>
          <w:rFonts w:ascii="Tahoma" w:hAnsi="Tahoma" w:cs="Tahoma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Zamawiający: </w:t>
      </w: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A33B9">
        <w:rPr>
          <w:rFonts w:ascii="Tahoma" w:hAnsi="Tahoma" w:cs="Tahoma"/>
          <w:sz w:val="22"/>
          <w:szCs w:val="22"/>
        </w:rPr>
        <w:t xml:space="preserve">Gmina Miasto Elbląg, ul. Łączności 1, 82-300 Elbląg </w:t>
      </w:r>
    </w:p>
    <w:p w:rsidR="00EE4B09" w:rsidRPr="003E36E1" w:rsidRDefault="00EE4B09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Przedmiot zamówienia: </w:t>
      </w:r>
    </w:p>
    <w:p w:rsidR="005B6790" w:rsidRPr="00935496" w:rsidRDefault="00A27179" w:rsidP="005B6790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>Opracowanie studium</w:t>
      </w:r>
      <w:r w:rsidR="001766EF" w:rsidRPr="00935496">
        <w:rPr>
          <w:rFonts w:ascii="Tahoma" w:hAnsi="Tahoma" w:cs="Tahoma"/>
          <w:sz w:val="22"/>
          <w:szCs w:val="22"/>
        </w:rPr>
        <w:t xml:space="preserve"> wykonalności </w:t>
      </w:r>
      <w:r w:rsidR="00F94CFF" w:rsidRPr="00935496">
        <w:rPr>
          <w:rFonts w:ascii="Tahoma" w:hAnsi="Tahoma" w:cs="Tahoma"/>
          <w:sz w:val="22"/>
          <w:szCs w:val="22"/>
        </w:rPr>
        <w:t>dla realizacji projektu pn.</w:t>
      </w:r>
      <w:r w:rsidR="005B6790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5B6790"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="005B6790"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="005B6790" w:rsidRPr="00935496">
        <w:rPr>
          <w:rFonts w:ascii="Tahoma" w:hAnsi="Tahoma" w:cs="Tahoma"/>
          <w:sz w:val="22"/>
          <w:szCs w:val="22"/>
        </w:rPr>
        <w:t xml:space="preserve"> w Kaliningradzie i Parku Dolinka w Elblągu” planowanego do dofinansowania w ramach Programu Współpracy Transgranicznej Polska - Rosja 2014-2020, Cel Tematyczny Dziedzictwo - Priorytet 1. Współpraca w zakresie zachowania </w:t>
      </w:r>
      <w:r w:rsidR="00454519" w:rsidRPr="00935496">
        <w:rPr>
          <w:rFonts w:ascii="Tahoma" w:hAnsi="Tahoma" w:cs="Tahoma"/>
          <w:sz w:val="22"/>
          <w:szCs w:val="22"/>
        </w:rPr>
        <w:br/>
      </w:r>
      <w:r w:rsidR="005B6790" w:rsidRPr="00F1390A">
        <w:rPr>
          <w:rFonts w:ascii="Tahoma" w:hAnsi="Tahoma" w:cs="Tahoma"/>
          <w:sz w:val="22"/>
          <w:szCs w:val="22"/>
        </w:rPr>
        <w:t>i transgranicznego rozwoju dziedzictwa historycznego, przyrodniczego i kulturowego.</w:t>
      </w:r>
      <w:r w:rsidR="001602CE" w:rsidRPr="00F1390A">
        <w:rPr>
          <w:rFonts w:ascii="Tahoma" w:hAnsi="Tahoma" w:cs="Tahoma"/>
          <w:sz w:val="22"/>
          <w:szCs w:val="22"/>
        </w:rPr>
        <w:t xml:space="preserve"> Niniejsze studium wykonalności należy opracować dla Partnera polskiego i Partnera rosyjskiego w języku polskim. </w:t>
      </w:r>
      <w:r w:rsidR="00E82026" w:rsidRPr="00F1390A">
        <w:rPr>
          <w:rFonts w:ascii="Tahoma" w:hAnsi="Tahoma" w:cs="Tahoma"/>
          <w:sz w:val="22"/>
          <w:szCs w:val="22"/>
        </w:rPr>
        <w:t xml:space="preserve">Streszczenie studium wykonalności zawierające </w:t>
      </w:r>
      <w:r w:rsidR="00815A4F" w:rsidRPr="00F1390A">
        <w:rPr>
          <w:rFonts w:ascii="Tahoma" w:hAnsi="Tahoma" w:cs="Tahoma"/>
          <w:sz w:val="22"/>
          <w:szCs w:val="22"/>
        </w:rPr>
        <w:t xml:space="preserve">główne </w:t>
      </w:r>
      <w:r w:rsidR="009F346F" w:rsidRPr="00F1390A">
        <w:rPr>
          <w:rFonts w:ascii="Tahoma" w:hAnsi="Tahoma" w:cs="Tahoma"/>
          <w:sz w:val="22"/>
          <w:szCs w:val="22"/>
        </w:rPr>
        <w:t xml:space="preserve"> el</w:t>
      </w:r>
      <w:r w:rsidR="00815A4F" w:rsidRPr="00F1390A">
        <w:rPr>
          <w:rFonts w:ascii="Tahoma" w:hAnsi="Tahoma" w:cs="Tahoma"/>
          <w:sz w:val="22"/>
          <w:szCs w:val="22"/>
        </w:rPr>
        <w:t>ementy i ustalenia studium</w:t>
      </w:r>
      <w:r w:rsidR="00A246CD" w:rsidRPr="00F1390A">
        <w:rPr>
          <w:rFonts w:ascii="Tahoma" w:hAnsi="Tahoma" w:cs="Tahoma"/>
          <w:sz w:val="22"/>
          <w:szCs w:val="22"/>
        </w:rPr>
        <w:t>, należy opracować w języku angielskim oraz polskim.</w:t>
      </w:r>
      <w:r w:rsidR="00A246CD">
        <w:rPr>
          <w:rFonts w:ascii="Tahoma" w:hAnsi="Tahoma" w:cs="Tahoma"/>
          <w:sz w:val="22"/>
          <w:szCs w:val="22"/>
        </w:rPr>
        <w:t xml:space="preserve">  </w:t>
      </w:r>
      <w:r w:rsidR="001602CE">
        <w:rPr>
          <w:rFonts w:ascii="Tahoma" w:hAnsi="Tahoma" w:cs="Tahoma"/>
          <w:sz w:val="22"/>
          <w:szCs w:val="22"/>
        </w:rPr>
        <w:t xml:space="preserve"> </w:t>
      </w:r>
    </w:p>
    <w:p w:rsidR="00043422" w:rsidRDefault="005B6790" w:rsidP="00935496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935496">
        <w:rPr>
          <w:rFonts w:ascii="Tahoma" w:hAnsi="Tahoma" w:cs="Tahoma"/>
          <w:sz w:val="22"/>
          <w:szCs w:val="22"/>
        </w:rPr>
        <w:t xml:space="preserve">Dokument należy opracować zgodnie z wytycznymi, które wraz z obowiązującymi wzorami dokumentów dostępne są na stronie internetowej </w:t>
      </w:r>
      <w:r w:rsidR="0006638E" w:rsidRPr="0006638E">
        <w:rPr>
          <w:rFonts w:ascii="Tahoma" w:hAnsi="Tahoma" w:cs="Tahoma"/>
          <w:sz w:val="22"/>
          <w:szCs w:val="22"/>
        </w:rPr>
        <w:t>Programu Współpracy Transgranicznej Polska - Rosja 2014-2020</w:t>
      </w:r>
      <w:r w:rsidR="0006638E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>pod adresem:</w:t>
      </w:r>
      <w:r w:rsidR="00935496" w:rsidRPr="00935496">
        <w:rPr>
          <w:rFonts w:ascii="Tahoma" w:hAnsi="Tahoma" w:cs="Tahoma"/>
          <w:sz w:val="22"/>
          <w:szCs w:val="22"/>
        </w:rPr>
        <w:t xml:space="preserve"> </w:t>
      </w:r>
      <w:hyperlink r:id="rId9" w:history="1">
        <w:r w:rsidR="00935496" w:rsidRPr="00935496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935496" w:rsidRPr="00935496">
        <w:rPr>
          <w:rFonts w:ascii="Tahoma" w:hAnsi="Tahoma" w:cs="Tahoma"/>
          <w:sz w:val="22"/>
          <w:szCs w:val="22"/>
        </w:rPr>
        <w:t xml:space="preserve"> . Należy pamiętać, </w:t>
      </w:r>
      <w:r w:rsidR="00935496" w:rsidRPr="00F1390A">
        <w:rPr>
          <w:rFonts w:ascii="Tahoma" w:hAnsi="Tahoma" w:cs="Tahoma"/>
          <w:sz w:val="22"/>
          <w:szCs w:val="22"/>
        </w:rPr>
        <w:t xml:space="preserve">że dokumentacja </w:t>
      </w:r>
      <w:r w:rsidR="00BD4C42" w:rsidRPr="00F1390A">
        <w:rPr>
          <w:rFonts w:ascii="Tahoma" w:hAnsi="Tahoma" w:cs="Tahoma"/>
          <w:sz w:val="22"/>
          <w:szCs w:val="22"/>
        </w:rPr>
        <w:t xml:space="preserve">programowa </w:t>
      </w:r>
      <w:r w:rsidR="00935496" w:rsidRPr="00F1390A">
        <w:rPr>
          <w:rFonts w:ascii="Tahoma" w:hAnsi="Tahoma" w:cs="Tahoma"/>
          <w:sz w:val="22"/>
          <w:szCs w:val="22"/>
        </w:rPr>
        <w:t>w języku angielskim ma pierwszeństwo nad innymi wersjami</w:t>
      </w:r>
      <w:r w:rsidR="00935496" w:rsidRPr="00935496">
        <w:rPr>
          <w:rFonts w:ascii="Tahoma" w:hAnsi="Tahoma" w:cs="Tahoma"/>
          <w:sz w:val="22"/>
          <w:szCs w:val="22"/>
        </w:rPr>
        <w:t xml:space="preserve"> językowymi dokumentów (polską i rosyjską).</w:t>
      </w:r>
    </w:p>
    <w:p w:rsidR="00157CAF" w:rsidRPr="00157CAF" w:rsidRDefault="00157CAF" w:rsidP="00935496">
      <w:pPr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157CAF" w:rsidRPr="00157CAF" w:rsidRDefault="00157CAF" w:rsidP="00935496">
      <w:pPr>
        <w:spacing w:after="60" w:line="276" w:lineRule="auto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57CAF">
        <w:rPr>
          <w:rFonts w:ascii="Tahoma" w:hAnsi="Tahoma" w:cs="Tahoma"/>
          <w:b/>
          <w:sz w:val="22"/>
          <w:szCs w:val="22"/>
          <w:u w:val="single"/>
        </w:rPr>
        <w:t>Oznaczenie postępowania:</w:t>
      </w:r>
      <w:r w:rsidRPr="002C55EF">
        <w:rPr>
          <w:rFonts w:ascii="Tahoma" w:hAnsi="Tahoma" w:cs="Tahoma"/>
          <w:sz w:val="22"/>
          <w:szCs w:val="22"/>
        </w:rPr>
        <w:t xml:space="preserve"> </w:t>
      </w:r>
      <w:r w:rsidR="002C55EF" w:rsidRPr="002C55EF">
        <w:rPr>
          <w:rFonts w:ascii="Tahoma" w:hAnsi="Tahoma" w:cs="Tahoma"/>
          <w:sz w:val="22"/>
          <w:szCs w:val="22"/>
        </w:rPr>
        <w:t>ZP-</w:t>
      </w:r>
      <w:r w:rsidR="0040110F">
        <w:rPr>
          <w:rFonts w:ascii="Tahoma" w:hAnsi="Tahoma" w:cs="Tahoma"/>
          <w:sz w:val="22"/>
          <w:szCs w:val="22"/>
        </w:rPr>
        <w:t>32</w:t>
      </w:r>
      <w:r w:rsidR="002C55EF">
        <w:rPr>
          <w:rFonts w:ascii="Tahoma" w:hAnsi="Tahoma" w:cs="Tahoma"/>
          <w:sz w:val="22"/>
          <w:szCs w:val="22"/>
        </w:rPr>
        <w:t>/201</w:t>
      </w:r>
      <w:r w:rsidR="0040110F">
        <w:rPr>
          <w:rFonts w:ascii="Tahoma" w:hAnsi="Tahoma" w:cs="Tahoma"/>
          <w:sz w:val="22"/>
          <w:szCs w:val="22"/>
        </w:rPr>
        <w:t>8</w:t>
      </w:r>
    </w:p>
    <w:p w:rsidR="001641DD" w:rsidRPr="00157CAF" w:rsidRDefault="001641DD" w:rsidP="003E36E1">
      <w:pPr>
        <w:pStyle w:val="Default"/>
        <w:spacing w:after="60" w:line="276" w:lineRule="auto"/>
        <w:jc w:val="both"/>
        <w:rPr>
          <w:rFonts w:ascii="Tahoma" w:hAnsi="Tahoma" w:cs="Tahoma"/>
          <w:sz w:val="14"/>
          <w:szCs w:val="22"/>
        </w:rPr>
      </w:pPr>
    </w:p>
    <w:p w:rsidR="007A64DF" w:rsidRPr="009A33B9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sz w:val="22"/>
          <w:szCs w:val="22"/>
          <w:u w:val="single"/>
        </w:rPr>
      </w:pPr>
      <w:r w:rsidRPr="009A33B9">
        <w:rPr>
          <w:rFonts w:ascii="Tahoma" w:hAnsi="Tahoma" w:cs="Tahoma"/>
          <w:b/>
          <w:bCs/>
          <w:sz w:val="22"/>
          <w:szCs w:val="22"/>
          <w:u w:val="single"/>
        </w:rPr>
        <w:t xml:space="preserve">Wspólny Słownik Zamówień (CPV): </w:t>
      </w:r>
    </w:p>
    <w:p w:rsidR="007A64DF" w:rsidRPr="009A33B9" w:rsidRDefault="00507F81" w:rsidP="003E36E1">
      <w:pPr>
        <w:pStyle w:val="Default"/>
        <w:spacing w:after="60"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07F81">
        <w:rPr>
          <w:rFonts w:ascii="Tahoma" w:hAnsi="Tahoma" w:cs="Tahoma"/>
          <w:bCs/>
          <w:sz w:val="22"/>
          <w:szCs w:val="22"/>
        </w:rPr>
        <w:t>71241000-9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507F81">
        <w:rPr>
          <w:rFonts w:ascii="Tahoma" w:hAnsi="Tahoma" w:cs="Tahoma"/>
          <w:bCs/>
          <w:sz w:val="22"/>
          <w:szCs w:val="22"/>
        </w:rPr>
        <w:t>Studia wykonalności, usługi doradcze, analizy</w:t>
      </w:r>
      <w:r>
        <w:rPr>
          <w:rFonts w:ascii="Tahoma" w:hAnsi="Tahoma" w:cs="Tahoma"/>
          <w:bCs/>
          <w:sz w:val="22"/>
          <w:szCs w:val="22"/>
        </w:rPr>
        <w:t xml:space="preserve"> </w:t>
      </w:r>
    </w:p>
    <w:p w:rsidR="007A64DF" w:rsidRPr="00157CAF" w:rsidRDefault="007A64DF" w:rsidP="003E36E1">
      <w:pPr>
        <w:pStyle w:val="Default"/>
        <w:spacing w:after="60" w:line="276" w:lineRule="auto"/>
        <w:jc w:val="both"/>
        <w:rPr>
          <w:rFonts w:ascii="Tahoma" w:hAnsi="Tahoma" w:cs="Tahoma"/>
          <w:b/>
          <w:bCs/>
          <w:sz w:val="14"/>
          <w:szCs w:val="22"/>
          <w:u w:val="single"/>
        </w:rPr>
      </w:pPr>
    </w:p>
    <w:p w:rsidR="007A64DF" w:rsidRPr="001766EF" w:rsidRDefault="007A64DF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1766EF">
        <w:rPr>
          <w:rFonts w:ascii="Tahoma" w:hAnsi="Tahoma" w:cs="Tahoma"/>
          <w:b/>
          <w:sz w:val="22"/>
          <w:szCs w:val="22"/>
          <w:u w:val="single"/>
        </w:rPr>
        <w:t>Kryteria oceny ofert:</w:t>
      </w:r>
    </w:p>
    <w:p w:rsidR="004B6468" w:rsidRPr="001766EF" w:rsidRDefault="007B215E" w:rsidP="003E36E1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</w:t>
      </w:r>
      <w:r w:rsidR="007A64DF" w:rsidRPr="001766EF">
        <w:rPr>
          <w:rFonts w:ascii="Tahoma" w:hAnsi="Tahoma" w:cs="Tahoma"/>
          <w:sz w:val="22"/>
          <w:szCs w:val="22"/>
        </w:rPr>
        <w:t>Przy wyborze oferty Zamawiający będzie kierował się kryteri</w:t>
      </w:r>
      <w:r w:rsidR="004B6468" w:rsidRPr="001766EF">
        <w:rPr>
          <w:rFonts w:ascii="Tahoma" w:hAnsi="Tahoma" w:cs="Tahoma"/>
          <w:sz w:val="22"/>
          <w:szCs w:val="22"/>
        </w:rPr>
        <w:t>ami:</w:t>
      </w:r>
    </w:p>
    <w:p w:rsidR="004B6468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>c</w:t>
      </w:r>
      <w:r w:rsidR="007A64DF" w:rsidRPr="001766EF">
        <w:rPr>
          <w:rFonts w:ascii="Tahoma" w:hAnsi="Tahoma" w:cs="Tahoma"/>
        </w:rPr>
        <w:t>en</w:t>
      </w:r>
      <w:r w:rsidRPr="001766EF">
        <w:rPr>
          <w:rFonts w:ascii="Tahoma" w:hAnsi="Tahoma" w:cs="Tahoma"/>
        </w:rPr>
        <w:t xml:space="preserve">a – </w:t>
      </w:r>
      <w:r w:rsidR="008A404A">
        <w:rPr>
          <w:rFonts w:ascii="Tahoma" w:hAnsi="Tahoma" w:cs="Tahoma"/>
        </w:rPr>
        <w:t>5</w:t>
      </w:r>
      <w:r w:rsidRPr="001766EF">
        <w:rPr>
          <w:rFonts w:ascii="Tahoma" w:hAnsi="Tahoma" w:cs="Tahoma"/>
        </w:rPr>
        <w:t>0%</w:t>
      </w:r>
    </w:p>
    <w:p w:rsidR="000176AC" w:rsidRPr="001766EF" w:rsidRDefault="004B6468" w:rsidP="00DA45E4">
      <w:pPr>
        <w:pStyle w:val="Akapitzlist"/>
        <w:numPr>
          <w:ilvl w:val="0"/>
          <w:numId w:val="3"/>
        </w:numPr>
        <w:spacing w:after="60"/>
        <w:jc w:val="both"/>
        <w:rPr>
          <w:rFonts w:ascii="Tahoma" w:hAnsi="Tahoma" w:cs="Tahoma"/>
        </w:rPr>
      </w:pPr>
      <w:r w:rsidRPr="001766EF">
        <w:rPr>
          <w:rFonts w:ascii="Tahoma" w:hAnsi="Tahoma" w:cs="Tahoma"/>
        </w:rPr>
        <w:t xml:space="preserve">doświadczenie </w:t>
      </w:r>
      <w:r w:rsidR="000176AC" w:rsidRPr="001766EF">
        <w:rPr>
          <w:rFonts w:ascii="Tahoma" w:hAnsi="Tahoma" w:cs="Tahoma"/>
        </w:rPr>
        <w:t xml:space="preserve">– </w:t>
      </w:r>
      <w:r w:rsidR="008A404A">
        <w:rPr>
          <w:rFonts w:ascii="Tahoma" w:hAnsi="Tahoma" w:cs="Tahoma"/>
        </w:rPr>
        <w:t>5</w:t>
      </w:r>
      <w:r w:rsidR="000176AC" w:rsidRPr="001766EF">
        <w:rPr>
          <w:rFonts w:ascii="Tahoma" w:hAnsi="Tahoma" w:cs="Tahoma"/>
        </w:rPr>
        <w:t xml:space="preserve">0% </w:t>
      </w:r>
    </w:p>
    <w:p w:rsidR="00D5679E" w:rsidRDefault="007B215E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Wymagane są m</w:t>
      </w:r>
      <w:r w:rsidR="004B6468" w:rsidRPr="00FE0C53">
        <w:rPr>
          <w:rFonts w:ascii="Tahoma" w:hAnsi="Tahoma" w:cs="Tahoma"/>
          <w:sz w:val="22"/>
          <w:szCs w:val="22"/>
        </w:rPr>
        <w:t>in</w:t>
      </w:r>
      <w:r w:rsidR="000176AC" w:rsidRPr="00FE0C53">
        <w:rPr>
          <w:rFonts w:ascii="Tahoma" w:hAnsi="Tahoma" w:cs="Tahoma"/>
          <w:sz w:val="22"/>
          <w:szCs w:val="22"/>
        </w:rPr>
        <w:t>imum</w:t>
      </w:r>
      <w:r w:rsidR="004B6468" w:rsidRPr="00FE0C53">
        <w:rPr>
          <w:rFonts w:ascii="Tahoma" w:hAnsi="Tahoma" w:cs="Tahoma"/>
          <w:sz w:val="22"/>
          <w:szCs w:val="22"/>
        </w:rPr>
        <w:t xml:space="preserve"> </w:t>
      </w:r>
      <w:r w:rsidR="00142E82" w:rsidRPr="00A041E3">
        <w:rPr>
          <w:rFonts w:ascii="Tahoma" w:hAnsi="Tahoma" w:cs="Tahoma"/>
          <w:sz w:val="22"/>
          <w:szCs w:val="22"/>
        </w:rPr>
        <w:t>2</w:t>
      </w:r>
      <w:r w:rsidR="004B6468" w:rsidRPr="00A041E3">
        <w:rPr>
          <w:rFonts w:ascii="Tahoma" w:hAnsi="Tahoma" w:cs="Tahoma"/>
          <w:sz w:val="22"/>
          <w:szCs w:val="22"/>
        </w:rPr>
        <w:t xml:space="preserve"> referencj</w:t>
      </w:r>
      <w:r w:rsidR="000176AC" w:rsidRPr="00A041E3">
        <w:rPr>
          <w:rFonts w:ascii="Tahoma" w:hAnsi="Tahoma" w:cs="Tahoma"/>
          <w:sz w:val="22"/>
          <w:szCs w:val="22"/>
        </w:rPr>
        <w:t>e</w:t>
      </w:r>
      <w:r w:rsidR="00E55DCA">
        <w:rPr>
          <w:rFonts w:ascii="Tahoma" w:hAnsi="Tahoma" w:cs="Tahoma"/>
          <w:sz w:val="22"/>
          <w:szCs w:val="22"/>
        </w:rPr>
        <w:t>*</w:t>
      </w:r>
      <w:r w:rsidR="00815288" w:rsidRPr="00A041E3">
        <w:rPr>
          <w:rFonts w:ascii="Tahoma" w:hAnsi="Tahoma" w:cs="Tahoma"/>
          <w:sz w:val="22"/>
          <w:szCs w:val="22"/>
        </w:rPr>
        <w:t xml:space="preserve"> </w:t>
      </w:r>
      <w:r w:rsidR="000176AC" w:rsidRPr="00A041E3">
        <w:rPr>
          <w:rFonts w:ascii="Tahoma" w:hAnsi="Tahoma" w:cs="Tahoma"/>
          <w:sz w:val="22"/>
          <w:szCs w:val="22"/>
        </w:rPr>
        <w:t>(kopie potwierdzone za zgodność z oryginałem)</w:t>
      </w:r>
      <w:r w:rsidR="004B6468" w:rsidRPr="00A041E3">
        <w:rPr>
          <w:rFonts w:ascii="Tahoma" w:hAnsi="Tahoma" w:cs="Tahoma"/>
          <w:sz w:val="22"/>
          <w:szCs w:val="22"/>
        </w:rPr>
        <w:t xml:space="preserve"> dot. realizacji </w:t>
      </w:r>
      <w:r w:rsidR="00815288" w:rsidRPr="00A041E3">
        <w:rPr>
          <w:rFonts w:ascii="Tahoma" w:hAnsi="Tahoma" w:cs="Tahoma"/>
          <w:sz w:val="22"/>
          <w:szCs w:val="22"/>
        </w:rPr>
        <w:t xml:space="preserve">w ciągu ostatnich 5 lat </w:t>
      </w:r>
      <w:r w:rsidR="004B6468" w:rsidRPr="00A041E3">
        <w:rPr>
          <w:rFonts w:ascii="Tahoma" w:hAnsi="Tahoma" w:cs="Tahoma"/>
          <w:sz w:val="22"/>
          <w:szCs w:val="22"/>
        </w:rPr>
        <w:t>studiów wykonalności dla projektów unijnych</w:t>
      </w:r>
      <w:r w:rsidR="000176AC" w:rsidRPr="00A041E3">
        <w:rPr>
          <w:rFonts w:ascii="Tahoma" w:hAnsi="Tahoma" w:cs="Tahoma"/>
          <w:sz w:val="22"/>
          <w:szCs w:val="22"/>
        </w:rPr>
        <w:t xml:space="preserve"> </w:t>
      </w:r>
      <w:r w:rsidR="00A27179" w:rsidRPr="00A041E3">
        <w:rPr>
          <w:rFonts w:ascii="Tahoma" w:hAnsi="Tahoma" w:cs="Tahoma"/>
          <w:sz w:val="22"/>
          <w:szCs w:val="22"/>
        </w:rPr>
        <w:t xml:space="preserve">z zakresu </w:t>
      </w:r>
      <w:r w:rsidR="00F712FA">
        <w:rPr>
          <w:rFonts w:ascii="Tahoma" w:hAnsi="Tahoma" w:cs="Tahoma"/>
          <w:sz w:val="22"/>
          <w:szCs w:val="22"/>
        </w:rPr>
        <w:t>infrastruktury turyst</w:t>
      </w:r>
      <w:r>
        <w:rPr>
          <w:rFonts w:ascii="Tahoma" w:hAnsi="Tahoma" w:cs="Tahoma"/>
          <w:sz w:val="22"/>
          <w:szCs w:val="22"/>
        </w:rPr>
        <w:t xml:space="preserve">ycznej związanej z dziedzictwem </w:t>
      </w:r>
      <w:r w:rsidR="00F712FA">
        <w:rPr>
          <w:rFonts w:ascii="Tahoma" w:hAnsi="Tahoma" w:cs="Tahoma"/>
          <w:sz w:val="22"/>
          <w:szCs w:val="22"/>
        </w:rPr>
        <w:t>kulturowym/</w:t>
      </w:r>
      <w:r>
        <w:rPr>
          <w:rFonts w:ascii="Tahoma" w:hAnsi="Tahoma" w:cs="Tahoma"/>
          <w:sz w:val="22"/>
          <w:szCs w:val="22"/>
        </w:rPr>
        <w:t xml:space="preserve"> </w:t>
      </w:r>
      <w:r w:rsidR="00F712FA">
        <w:rPr>
          <w:rFonts w:ascii="Tahoma" w:hAnsi="Tahoma" w:cs="Tahoma"/>
          <w:sz w:val="22"/>
          <w:szCs w:val="22"/>
        </w:rPr>
        <w:t>przyrodniczym</w:t>
      </w:r>
      <w:r w:rsidR="002267C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 xml:space="preserve"> </w:t>
      </w:r>
      <w:r w:rsidR="002267C9">
        <w:rPr>
          <w:rFonts w:ascii="Tahoma" w:hAnsi="Tahoma" w:cs="Tahoma"/>
          <w:sz w:val="22"/>
          <w:szCs w:val="22"/>
        </w:rPr>
        <w:t>historycznym</w:t>
      </w:r>
      <w:r w:rsidR="00522868">
        <w:rPr>
          <w:rFonts w:ascii="Tahoma" w:hAnsi="Tahoma" w:cs="Tahoma"/>
          <w:sz w:val="22"/>
          <w:szCs w:val="22"/>
        </w:rPr>
        <w:t xml:space="preserve"> </w:t>
      </w:r>
      <w:r w:rsidR="00522868" w:rsidRPr="00522868">
        <w:rPr>
          <w:rFonts w:ascii="Tahoma" w:hAnsi="Tahoma" w:cs="Tahoma"/>
          <w:b/>
          <w:sz w:val="22"/>
          <w:szCs w:val="22"/>
          <w:u w:val="single"/>
        </w:rPr>
        <w:t>oraz</w:t>
      </w:r>
      <w:r w:rsidR="00627F72">
        <w:rPr>
          <w:rFonts w:ascii="Tahoma" w:hAnsi="Tahoma" w:cs="Tahoma"/>
          <w:sz w:val="22"/>
          <w:szCs w:val="22"/>
        </w:rPr>
        <w:t xml:space="preserve"> minimum 1 referencj</w:t>
      </w:r>
      <w:r w:rsidR="008A756B">
        <w:rPr>
          <w:rFonts w:ascii="Tahoma" w:hAnsi="Tahoma" w:cs="Tahoma"/>
          <w:sz w:val="22"/>
          <w:szCs w:val="22"/>
        </w:rPr>
        <w:t>e</w:t>
      </w:r>
      <w:r w:rsidR="005F121A">
        <w:rPr>
          <w:rFonts w:ascii="Tahoma" w:hAnsi="Tahoma" w:cs="Tahoma"/>
          <w:sz w:val="22"/>
          <w:szCs w:val="22"/>
        </w:rPr>
        <w:t xml:space="preserve"> </w:t>
      </w:r>
      <w:r w:rsidR="00522868" w:rsidRPr="00A041E3">
        <w:rPr>
          <w:rFonts w:ascii="Tahoma" w:hAnsi="Tahoma" w:cs="Tahoma"/>
          <w:sz w:val="22"/>
          <w:szCs w:val="22"/>
        </w:rPr>
        <w:t xml:space="preserve">(kopie potwierdzone za zgodność z oryginałem) </w:t>
      </w:r>
      <w:r w:rsidR="00D5679E" w:rsidRPr="00A041E3">
        <w:rPr>
          <w:rFonts w:ascii="Tahoma" w:hAnsi="Tahoma" w:cs="Tahoma"/>
          <w:sz w:val="22"/>
          <w:szCs w:val="22"/>
        </w:rPr>
        <w:t xml:space="preserve">dot. realizacji w ciągu ostatnich 5 lat studiów wykonalności dla projektów </w:t>
      </w:r>
      <w:r w:rsidR="002A32E6">
        <w:rPr>
          <w:rFonts w:ascii="Tahoma" w:hAnsi="Tahoma" w:cs="Tahoma"/>
          <w:sz w:val="22"/>
          <w:szCs w:val="22"/>
        </w:rPr>
        <w:t>infrastrukturalnych</w:t>
      </w:r>
      <w:r w:rsidR="00D5679E" w:rsidRPr="00D5679E">
        <w:rPr>
          <w:rFonts w:ascii="Tahoma" w:hAnsi="Tahoma" w:cs="Tahoma"/>
          <w:sz w:val="22"/>
          <w:szCs w:val="22"/>
        </w:rPr>
        <w:t xml:space="preserve"> </w:t>
      </w:r>
      <w:r w:rsidR="002A32E6">
        <w:rPr>
          <w:rFonts w:ascii="Tahoma" w:hAnsi="Tahoma" w:cs="Tahoma"/>
          <w:sz w:val="22"/>
          <w:szCs w:val="22"/>
        </w:rPr>
        <w:t>realizowanych</w:t>
      </w:r>
      <w:r w:rsidR="00D5679E">
        <w:rPr>
          <w:rFonts w:ascii="Tahoma" w:hAnsi="Tahoma" w:cs="Tahoma"/>
          <w:sz w:val="22"/>
          <w:szCs w:val="22"/>
        </w:rPr>
        <w:t xml:space="preserve"> w ramach współpracy międzynarodowej.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1E6CDD" w:rsidTr="00D6037E">
        <w:tc>
          <w:tcPr>
            <w:tcW w:w="4606" w:type="dxa"/>
            <w:shd w:val="clear" w:color="auto" w:fill="D9D9D9" w:themeFill="background1" w:themeFillShade="D9"/>
            <w:vAlign w:val="center"/>
          </w:tcPr>
          <w:p w:rsidR="001E6CDD" w:rsidRPr="00D6037E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  <w:sz w:val="18"/>
              </w:rPr>
            </w:pPr>
            <w:r w:rsidRPr="00D6037E">
              <w:rPr>
                <w:rFonts w:ascii="Tahoma" w:hAnsi="Tahoma" w:cs="Tahoma"/>
                <w:sz w:val="18"/>
              </w:rPr>
              <w:t>Referencje dla projektów unijnych z zakresu infrastruktury turystycznej związanej z dziedzictwem kulturowym/przyrodniczym/</w:t>
            </w:r>
            <w:r w:rsidR="00D6037E" w:rsidRPr="00D6037E">
              <w:rPr>
                <w:rFonts w:ascii="Tahoma" w:hAnsi="Tahoma" w:cs="Tahoma"/>
                <w:sz w:val="18"/>
              </w:rPr>
              <w:t xml:space="preserve"> </w:t>
            </w:r>
            <w:r w:rsidRPr="00D6037E">
              <w:rPr>
                <w:rFonts w:ascii="Tahoma" w:hAnsi="Tahoma" w:cs="Tahoma"/>
                <w:sz w:val="18"/>
              </w:rPr>
              <w:t>historycznym</w:t>
            </w:r>
          </w:p>
        </w:tc>
        <w:tc>
          <w:tcPr>
            <w:tcW w:w="4606" w:type="dxa"/>
            <w:shd w:val="clear" w:color="auto" w:fill="D9D9D9" w:themeFill="background1" w:themeFillShade="D9"/>
            <w:vAlign w:val="center"/>
          </w:tcPr>
          <w:p w:rsidR="001E6CDD" w:rsidRPr="00D6037E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  <w:sz w:val="18"/>
              </w:rPr>
            </w:pPr>
            <w:r w:rsidRPr="00D6037E">
              <w:rPr>
                <w:rFonts w:ascii="Tahoma" w:hAnsi="Tahoma" w:cs="Tahoma"/>
                <w:sz w:val="18"/>
              </w:rPr>
              <w:t>Referencje dla projektów infrastrukturalnych realizowanych w ramach współpracy międzynarodowej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4B3910" w:rsidP="00D6037E">
            <w:pPr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2 referencje – 10</w:t>
            </w:r>
            <w:r w:rsidR="001E6CDD"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1 referencje </w:t>
            </w:r>
            <w:r w:rsidRPr="001E6CDD">
              <w:rPr>
                <w:rFonts w:ascii="Tahoma" w:hAnsi="Tahoma" w:cs="Tahoma"/>
              </w:rPr>
              <w:t>–</w:t>
            </w:r>
            <w:r w:rsidR="006E11D3">
              <w:rPr>
                <w:rFonts w:ascii="Tahoma" w:hAnsi="Tahoma" w:cs="Tahoma"/>
              </w:rPr>
              <w:t xml:space="preserve"> 10</w:t>
            </w:r>
            <w:r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4B3910" w:rsidP="00D6037E">
            <w:pPr>
              <w:spacing w:after="60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3 referencje – 15</w:t>
            </w:r>
            <w:r w:rsidR="001E6CDD"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2</w:t>
            </w:r>
            <w:r>
              <w:rPr>
                <w:rFonts w:ascii="Tahoma" w:hAnsi="Tahoma" w:cs="Tahoma"/>
              </w:rPr>
              <w:t xml:space="preserve"> referencje </w:t>
            </w:r>
            <w:r w:rsidRPr="001E6CDD">
              <w:rPr>
                <w:rFonts w:ascii="Tahoma" w:hAnsi="Tahoma" w:cs="Tahoma"/>
              </w:rPr>
              <w:t>–</w:t>
            </w:r>
            <w:r>
              <w:rPr>
                <w:rFonts w:ascii="Tahoma" w:hAnsi="Tahoma" w:cs="Tahoma"/>
              </w:rPr>
              <w:t xml:space="preserve"> </w:t>
            </w:r>
            <w:r w:rsidR="006E11D3">
              <w:rPr>
                <w:rFonts w:ascii="Tahoma" w:hAnsi="Tahoma" w:cs="Tahoma"/>
              </w:rPr>
              <w:t>15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4 referencje</w:t>
            </w:r>
            <w:r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– 20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Pr="001E6CDD" w:rsidRDefault="001E6CDD" w:rsidP="00D6037E">
            <w:pPr>
              <w:spacing w:after="60"/>
              <w:jc w:val="center"/>
              <w:rPr>
                <w:rFonts w:ascii="Tahoma" w:hAnsi="Tahoma" w:cs="Tahoma"/>
              </w:rPr>
            </w:pPr>
            <w:r w:rsidRPr="001E6CDD">
              <w:rPr>
                <w:rFonts w:ascii="Tahoma" w:hAnsi="Tahoma" w:cs="Tahoma"/>
              </w:rPr>
              <w:t>3 referencje</w:t>
            </w:r>
            <w:r>
              <w:rPr>
                <w:rFonts w:ascii="Tahoma" w:hAnsi="Tahoma" w:cs="Tahoma"/>
              </w:rPr>
              <w:t xml:space="preserve"> </w:t>
            </w:r>
            <w:r w:rsidRPr="001E6CDD">
              <w:rPr>
                <w:rFonts w:ascii="Tahoma" w:hAnsi="Tahoma" w:cs="Tahoma"/>
              </w:rPr>
              <w:t>–</w:t>
            </w:r>
            <w:r>
              <w:rPr>
                <w:rFonts w:ascii="Tahoma" w:hAnsi="Tahoma" w:cs="Tahoma"/>
              </w:rPr>
              <w:t xml:space="preserve"> </w:t>
            </w:r>
            <w:r w:rsidR="006E11D3">
              <w:rPr>
                <w:rFonts w:ascii="Tahoma" w:hAnsi="Tahoma" w:cs="Tahoma"/>
              </w:rPr>
              <w:t>20</w:t>
            </w:r>
            <w:r w:rsidRPr="001E6CDD">
              <w:rPr>
                <w:rFonts w:ascii="Tahoma" w:hAnsi="Tahoma" w:cs="Tahoma"/>
              </w:rPr>
              <w:t xml:space="preserve"> punktów</w:t>
            </w:r>
          </w:p>
        </w:tc>
      </w:tr>
      <w:tr w:rsidR="001E6CDD" w:rsidTr="001E6CDD">
        <w:tc>
          <w:tcPr>
            <w:tcW w:w="4606" w:type="dxa"/>
          </w:tcPr>
          <w:p w:rsidR="001E6CDD" w:rsidRDefault="001E6CDD" w:rsidP="00D6037E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powyżej 4 </w:t>
            </w:r>
            <w:r w:rsidRPr="00FF6D4D">
              <w:rPr>
                <w:rFonts w:ascii="Tahoma" w:hAnsi="Tahoma" w:cs="Tahoma"/>
              </w:rPr>
              <w:t>referencji</w:t>
            </w:r>
            <w:r w:rsidR="003449A1">
              <w:rPr>
                <w:rFonts w:ascii="Tahoma" w:hAnsi="Tahoma" w:cs="Tahoma"/>
              </w:rPr>
              <w:t xml:space="preserve"> </w:t>
            </w:r>
            <w:r w:rsidR="003449A1" w:rsidRPr="001E6CDD">
              <w:rPr>
                <w:rFonts w:ascii="Tahoma" w:hAnsi="Tahoma" w:cs="Tahoma"/>
              </w:rPr>
              <w:t>–</w:t>
            </w:r>
            <w:r w:rsidR="003449A1"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25</w:t>
            </w:r>
            <w:r>
              <w:rPr>
                <w:rFonts w:ascii="Tahoma" w:hAnsi="Tahoma" w:cs="Tahoma"/>
              </w:rPr>
              <w:t xml:space="preserve"> punktów</w:t>
            </w:r>
          </w:p>
        </w:tc>
        <w:tc>
          <w:tcPr>
            <w:tcW w:w="4606" w:type="dxa"/>
          </w:tcPr>
          <w:p w:rsidR="001E6CDD" w:rsidRDefault="00A71DAE" w:rsidP="006E11D3">
            <w:pPr>
              <w:spacing w:after="60" w:line="276" w:lineRule="auto"/>
              <w:jc w:val="center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powyżej 3 </w:t>
            </w:r>
            <w:r w:rsidRPr="00FF6D4D">
              <w:rPr>
                <w:rFonts w:ascii="Tahoma" w:hAnsi="Tahoma" w:cs="Tahoma"/>
              </w:rPr>
              <w:t>referencji</w:t>
            </w:r>
            <w:r>
              <w:rPr>
                <w:rFonts w:ascii="Tahoma" w:hAnsi="Tahoma" w:cs="Tahoma"/>
              </w:rPr>
              <w:t xml:space="preserve"> </w:t>
            </w:r>
            <w:r w:rsidR="004B3910">
              <w:rPr>
                <w:rFonts w:ascii="Tahoma" w:hAnsi="Tahoma" w:cs="Tahoma"/>
              </w:rPr>
              <w:t>– 2</w:t>
            </w:r>
            <w:r w:rsidR="006E11D3">
              <w:rPr>
                <w:rFonts w:ascii="Tahoma" w:hAnsi="Tahoma" w:cs="Tahoma"/>
              </w:rPr>
              <w:t>5</w:t>
            </w:r>
            <w:r w:rsidR="00D6037E" w:rsidRPr="001E6CDD">
              <w:rPr>
                <w:rFonts w:ascii="Tahoma" w:hAnsi="Tahoma" w:cs="Tahoma"/>
              </w:rPr>
              <w:t xml:space="preserve"> punktów</w:t>
            </w:r>
          </w:p>
        </w:tc>
      </w:tr>
    </w:tbl>
    <w:p w:rsidR="001E6CDD" w:rsidRDefault="001E6CDD" w:rsidP="001A40EF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</w:p>
    <w:p w:rsidR="007E60DC" w:rsidRDefault="00E55DCA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</w:rPr>
        <w:lastRenderedPageBreak/>
        <w:t>*</w:t>
      </w:r>
      <w:r w:rsidR="000D755A" w:rsidRPr="000D755A">
        <w:rPr>
          <w:sz w:val="24"/>
        </w:rPr>
        <w:t xml:space="preserve"> </w:t>
      </w:r>
      <w:r w:rsidR="000D755A" w:rsidRPr="0054475E">
        <w:rPr>
          <w:rFonts w:ascii="Tahoma" w:hAnsi="Tahoma" w:cs="Tahoma"/>
          <w:sz w:val="22"/>
          <w:szCs w:val="22"/>
        </w:rPr>
        <w:t xml:space="preserve">Za referencje uznaje się, każdy dokument potwierdzający, że przedmiot umowy został wykonany należycie. </w:t>
      </w:r>
      <w:r w:rsidR="00D41ACD">
        <w:rPr>
          <w:rFonts w:ascii="Tahoma" w:hAnsi="Tahoma" w:cs="Tahoma"/>
          <w:sz w:val="22"/>
          <w:szCs w:val="22"/>
        </w:rPr>
        <w:t>Protokoły odbioru bez zapisu dot. należytego wykonania nie będą uwzględniane.</w:t>
      </w:r>
    </w:p>
    <w:p w:rsidR="0054475E" w:rsidRPr="007E60DC" w:rsidRDefault="000D755A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C338C0">
        <w:rPr>
          <w:rFonts w:ascii="Tahoma" w:hAnsi="Tahoma" w:cs="Tahoma"/>
          <w:sz w:val="22"/>
          <w:szCs w:val="22"/>
          <w:u w:val="single"/>
        </w:rPr>
        <w:t>W przypadku braku min. 2 referencji dla projektów unijnych z zakresu infrastruktury turystycznej związanej z dziedzictwem kulturowym/przyrodniczym/ historycznym oraz min. 1 referencji dla projektów infrastrukturalnych realizowanych w ramach współpracy międzynarodowej – oferta nie zostanie uwzględniona przy ocenie.</w:t>
      </w:r>
      <w:r w:rsidR="0024055A" w:rsidRPr="00C338C0">
        <w:rPr>
          <w:rFonts w:ascii="Tahoma" w:hAnsi="Tahoma" w:cs="Tahoma"/>
          <w:bCs/>
          <w:sz w:val="22"/>
          <w:szCs w:val="22"/>
          <w:u w:val="single"/>
        </w:rPr>
        <w:t xml:space="preserve"> </w:t>
      </w:r>
    </w:p>
    <w:p w:rsidR="000D755A" w:rsidRDefault="0024055A" w:rsidP="007E60DC">
      <w:pPr>
        <w:spacing w:line="276" w:lineRule="auto"/>
        <w:jc w:val="both"/>
        <w:rPr>
          <w:rFonts w:ascii="Tahoma" w:hAnsi="Tahoma" w:cs="Tahoma"/>
          <w:bCs/>
          <w:sz w:val="22"/>
          <w:szCs w:val="22"/>
        </w:rPr>
      </w:pPr>
      <w:r w:rsidRPr="0054475E">
        <w:rPr>
          <w:rFonts w:ascii="Tahoma" w:hAnsi="Tahoma" w:cs="Tahoma"/>
          <w:bCs/>
          <w:sz w:val="22"/>
          <w:szCs w:val="22"/>
        </w:rPr>
        <w:t xml:space="preserve">Załączone referencje należy ponumerować, zachowując spójność z </w:t>
      </w:r>
      <w:r w:rsidR="00BE6306" w:rsidRPr="0054475E">
        <w:rPr>
          <w:rFonts w:ascii="Tahoma" w:hAnsi="Tahoma" w:cs="Tahoma"/>
          <w:bCs/>
          <w:sz w:val="22"/>
          <w:szCs w:val="22"/>
        </w:rPr>
        <w:t xml:space="preserve">zapisami </w:t>
      </w:r>
      <w:r w:rsidRPr="0054475E">
        <w:rPr>
          <w:rFonts w:ascii="Tahoma" w:hAnsi="Tahoma" w:cs="Tahoma"/>
          <w:bCs/>
          <w:sz w:val="22"/>
          <w:szCs w:val="22"/>
        </w:rPr>
        <w:t>załącznik</w:t>
      </w:r>
      <w:r w:rsidR="00BE6306" w:rsidRPr="0054475E">
        <w:rPr>
          <w:rFonts w:ascii="Tahoma" w:hAnsi="Tahoma" w:cs="Tahoma"/>
          <w:bCs/>
          <w:sz w:val="22"/>
          <w:szCs w:val="22"/>
        </w:rPr>
        <w:t>a</w:t>
      </w:r>
      <w:r w:rsidRPr="0054475E">
        <w:rPr>
          <w:rFonts w:ascii="Tahoma" w:hAnsi="Tahoma" w:cs="Tahoma"/>
          <w:bCs/>
          <w:sz w:val="22"/>
          <w:szCs w:val="22"/>
        </w:rPr>
        <w:t xml:space="preserve"> nr 3 – Wykaz referencji.</w:t>
      </w:r>
    </w:p>
    <w:p w:rsidR="007B215E" w:rsidRPr="0054475E" w:rsidRDefault="007B215E" w:rsidP="007E60DC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3. </w:t>
      </w:r>
      <w:r w:rsidRPr="007B215E">
        <w:rPr>
          <w:rFonts w:ascii="Tahoma" w:hAnsi="Tahoma" w:cs="Tahoma"/>
          <w:bCs/>
          <w:sz w:val="22"/>
          <w:szCs w:val="22"/>
        </w:rPr>
        <w:t>W toku dokonywania oceny ofert Zamawiają</w:t>
      </w:r>
      <w:r w:rsidR="00AF362A">
        <w:rPr>
          <w:rFonts w:ascii="Tahoma" w:hAnsi="Tahoma" w:cs="Tahoma"/>
          <w:bCs/>
          <w:sz w:val="22"/>
          <w:szCs w:val="22"/>
        </w:rPr>
        <w:t>cy może żądać udzielenia przez W</w:t>
      </w:r>
      <w:r w:rsidRPr="007B215E">
        <w:rPr>
          <w:rFonts w:ascii="Tahoma" w:hAnsi="Tahoma" w:cs="Tahoma"/>
          <w:bCs/>
          <w:sz w:val="22"/>
          <w:szCs w:val="22"/>
        </w:rPr>
        <w:t>ykonawców wyjaśnień dotyczących treści złożonych ofert.</w:t>
      </w:r>
    </w:p>
    <w:p w:rsidR="000176AC" w:rsidRPr="00E55DCA" w:rsidRDefault="000176AC" w:rsidP="001A40EF">
      <w:pPr>
        <w:spacing w:after="60" w:line="276" w:lineRule="auto"/>
        <w:jc w:val="both"/>
        <w:rPr>
          <w:rFonts w:ascii="Tahoma" w:hAnsi="Tahoma" w:cs="Tahoma"/>
        </w:rPr>
      </w:pPr>
    </w:p>
    <w:p w:rsidR="007A64DF" w:rsidRPr="000176AC" w:rsidRDefault="007A64DF" w:rsidP="003E36E1">
      <w:pPr>
        <w:suppressAutoHyphens w:val="0"/>
        <w:spacing w:after="60"/>
        <w:rPr>
          <w:rFonts w:ascii="Tahoma" w:hAnsi="Tahoma" w:cs="Tahoma"/>
          <w:b/>
          <w:sz w:val="22"/>
          <w:szCs w:val="22"/>
          <w:u w:val="single"/>
        </w:rPr>
      </w:pPr>
      <w:r w:rsidRPr="000176AC">
        <w:rPr>
          <w:rFonts w:ascii="Tahoma" w:hAnsi="Tahoma" w:cs="Tahoma"/>
          <w:b/>
          <w:sz w:val="22"/>
          <w:szCs w:val="22"/>
          <w:u w:val="single"/>
        </w:rPr>
        <w:t xml:space="preserve">Termin i miejsce składania ofert </w:t>
      </w:r>
    </w:p>
    <w:p w:rsidR="00911676" w:rsidRPr="006751AB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E85A70">
        <w:rPr>
          <w:rFonts w:ascii="Tahoma" w:hAnsi="Tahoma" w:cs="Tahoma"/>
          <w:sz w:val="22"/>
          <w:szCs w:val="22"/>
        </w:rPr>
        <w:t xml:space="preserve">Oferty należy złożyć w </w:t>
      </w:r>
      <w:r w:rsidRPr="006751AB">
        <w:rPr>
          <w:rFonts w:ascii="Tahoma" w:hAnsi="Tahoma" w:cs="Tahoma"/>
          <w:sz w:val="22"/>
          <w:szCs w:val="22"/>
        </w:rPr>
        <w:t xml:space="preserve">terminie: do </w:t>
      </w:r>
      <w:r w:rsidRPr="004F3300">
        <w:rPr>
          <w:rFonts w:ascii="Tahoma" w:hAnsi="Tahoma" w:cs="Tahoma"/>
          <w:sz w:val="22"/>
          <w:szCs w:val="22"/>
        </w:rPr>
        <w:t xml:space="preserve">dnia </w:t>
      </w:r>
      <w:r w:rsidR="00527EE2">
        <w:rPr>
          <w:rFonts w:ascii="Tahoma" w:hAnsi="Tahoma" w:cs="Tahoma"/>
          <w:b/>
          <w:sz w:val="22"/>
          <w:szCs w:val="22"/>
        </w:rPr>
        <w:t>27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4F4C31">
        <w:rPr>
          <w:rFonts w:ascii="Tahoma" w:hAnsi="Tahoma" w:cs="Tahoma"/>
          <w:b/>
          <w:sz w:val="22"/>
          <w:szCs w:val="22"/>
        </w:rPr>
        <w:t>02</w:t>
      </w:r>
      <w:r w:rsidR="003C0A12" w:rsidRPr="004F3300">
        <w:rPr>
          <w:rFonts w:ascii="Tahoma" w:hAnsi="Tahoma" w:cs="Tahoma"/>
          <w:b/>
          <w:sz w:val="22"/>
          <w:szCs w:val="22"/>
        </w:rPr>
        <w:t>.</w:t>
      </w:r>
      <w:r w:rsidR="007D545F" w:rsidRPr="004F3300">
        <w:rPr>
          <w:rFonts w:ascii="Tahoma" w:hAnsi="Tahoma" w:cs="Tahoma"/>
          <w:b/>
          <w:sz w:val="22"/>
          <w:szCs w:val="22"/>
        </w:rPr>
        <w:t>201</w:t>
      </w:r>
      <w:r w:rsidR="004F4C31">
        <w:rPr>
          <w:rFonts w:ascii="Tahoma" w:hAnsi="Tahoma" w:cs="Tahoma"/>
          <w:b/>
          <w:sz w:val="22"/>
          <w:szCs w:val="22"/>
        </w:rPr>
        <w:t>8</w:t>
      </w:r>
      <w:r w:rsidR="007D545F" w:rsidRPr="004F3300">
        <w:rPr>
          <w:rFonts w:ascii="Tahoma" w:hAnsi="Tahoma" w:cs="Tahoma"/>
          <w:b/>
          <w:sz w:val="22"/>
          <w:szCs w:val="22"/>
        </w:rPr>
        <w:t xml:space="preserve"> r</w:t>
      </w:r>
      <w:r w:rsidRPr="004F3300">
        <w:rPr>
          <w:rFonts w:ascii="Tahoma" w:hAnsi="Tahoma" w:cs="Tahoma"/>
          <w:b/>
          <w:sz w:val="22"/>
          <w:szCs w:val="22"/>
        </w:rPr>
        <w:t>.</w:t>
      </w:r>
      <w:r w:rsidRPr="004F3300">
        <w:rPr>
          <w:rFonts w:ascii="Tahoma" w:hAnsi="Tahoma" w:cs="Tahoma"/>
          <w:sz w:val="22"/>
          <w:szCs w:val="22"/>
        </w:rPr>
        <w:t>,</w:t>
      </w:r>
      <w:r w:rsidRPr="006751AB">
        <w:rPr>
          <w:rFonts w:ascii="Tahoma" w:hAnsi="Tahoma" w:cs="Tahoma"/>
          <w:sz w:val="22"/>
          <w:szCs w:val="22"/>
        </w:rPr>
        <w:t xml:space="preserve"> do godz. </w:t>
      </w:r>
      <w:r w:rsidR="00582712">
        <w:rPr>
          <w:rFonts w:ascii="Tahoma" w:hAnsi="Tahoma" w:cs="Tahoma"/>
          <w:b/>
          <w:sz w:val="22"/>
          <w:szCs w:val="22"/>
        </w:rPr>
        <w:t>11</w:t>
      </w:r>
      <w:r w:rsidR="00D842D6" w:rsidRPr="006751AB">
        <w:rPr>
          <w:rFonts w:ascii="Tahoma" w:hAnsi="Tahoma" w:cs="Tahoma"/>
          <w:b/>
          <w:sz w:val="22"/>
          <w:szCs w:val="22"/>
        </w:rPr>
        <w:t>:0</w:t>
      </w:r>
      <w:r w:rsidR="003C0A12" w:rsidRPr="006751AB">
        <w:rPr>
          <w:rFonts w:ascii="Tahoma" w:hAnsi="Tahoma" w:cs="Tahoma"/>
          <w:b/>
          <w:sz w:val="22"/>
          <w:szCs w:val="22"/>
        </w:rPr>
        <w:t>0</w:t>
      </w:r>
      <w:r w:rsidRPr="006751AB">
        <w:rPr>
          <w:rFonts w:ascii="Tahoma" w:hAnsi="Tahoma" w:cs="Tahoma"/>
          <w:sz w:val="22"/>
          <w:szCs w:val="22"/>
        </w:rPr>
        <w:t xml:space="preserve"> </w:t>
      </w:r>
    </w:p>
    <w:p w:rsidR="00911676" w:rsidRPr="00F978B9" w:rsidRDefault="00911676" w:rsidP="00F978B9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6751AB">
        <w:rPr>
          <w:rFonts w:ascii="Tahoma" w:hAnsi="Tahoma" w:cs="Tahoma"/>
          <w:sz w:val="22"/>
          <w:szCs w:val="22"/>
        </w:rPr>
        <w:t xml:space="preserve">Osoba do kontaktu: </w:t>
      </w:r>
      <w:r w:rsidR="00F55311">
        <w:rPr>
          <w:rFonts w:ascii="Tahoma" w:hAnsi="Tahoma" w:cs="Tahoma"/>
          <w:sz w:val="22"/>
          <w:szCs w:val="22"/>
        </w:rPr>
        <w:t>Anna Zielińska</w:t>
      </w:r>
      <w:r w:rsidR="00D2254A" w:rsidRPr="006751AB">
        <w:rPr>
          <w:rFonts w:ascii="Tahoma" w:hAnsi="Tahoma" w:cs="Tahoma"/>
          <w:sz w:val="22"/>
          <w:szCs w:val="22"/>
        </w:rPr>
        <w:t xml:space="preserve"> </w:t>
      </w:r>
      <w:r w:rsidR="00E71477" w:rsidRPr="006751AB">
        <w:rPr>
          <w:rFonts w:ascii="Tahoma" w:hAnsi="Tahoma" w:cs="Tahoma"/>
          <w:sz w:val="22"/>
          <w:szCs w:val="22"/>
        </w:rPr>
        <w:t>/</w:t>
      </w:r>
      <w:r w:rsidR="00945554" w:rsidRPr="006751AB">
        <w:rPr>
          <w:rFonts w:ascii="Tahoma" w:hAnsi="Tahoma" w:cs="Tahoma"/>
          <w:sz w:val="22"/>
          <w:szCs w:val="22"/>
        </w:rPr>
        <w:t xml:space="preserve"> </w:t>
      </w:r>
      <w:r w:rsidR="00F978B9" w:rsidRPr="006751AB">
        <w:rPr>
          <w:rFonts w:ascii="Tahoma" w:hAnsi="Tahoma" w:cs="Tahoma"/>
          <w:sz w:val="22"/>
          <w:szCs w:val="22"/>
        </w:rPr>
        <w:t>Departament Strategii i Rozwoju</w:t>
      </w:r>
      <w:r w:rsidR="00F978B9">
        <w:rPr>
          <w:rFonts w:ascii="Tahoma" w:hAnsi="Tahoma" w:cs="Tahoma"/>
          <w:sz w:val="22"/>
          <w:szCs w:val="22"/>
        </w:rPr>
        <w:t>,</w:t>
      </w:r>
      <w:r w:rsidR="00F978B9" w:rsidRPr="006751AB">
        <w:rPr>
          <w:rFonts w:ascii="Tahoma" w:hAnsi="Tahoma" w:cs="Tahoma"/>
          <w:sz w:val="22"/>
          <w:szCs w:val="22"/>
        </w:rPr>
        <w:t xml:space="preserve"> </w:t>
      </w:r>
      <w:r w:rsidR="00822E62" w:rsidRPr="006751AB">
        <w:rPr>
          <w:rFonts w:ascii="Tahoma" w:hAnsi="Tahoma" w:cs="Tahoma"/>
          <w:sz w:val="22"/>
          <w:szCs w:val="22"/>
        </w:rPr>
        <w:t xml:space="preserve">Referat </w:t>
      </w:r>
      <w:r w:rsidR="000945F2">
        <w:rPr>
          <w:rFonts w:ascii="Tahoma" w:hAnsi="Tahoma" w:cs="Tahoma"/>
          <w:sz w:val="22"/>
          <w:szCs w:val="22"/>
        </w:rPr>
        <w:br/>
      </w:r>
      <w:r w:rsidR="00822E62" w:rsidRPr="006751AB">
        <w:rPr>
          <w:rFonts w:ascii="Tahoma" w:hAnsi="Tahoma" w:cs="Tahoma"/>
          <w:sz w:val="22"/>
          <w:szCs w:val="22"/>
        </w:rPr>
        <w:t>ds. funduszy unijnych i r</w:t>
      </w:r>
      <w:r w:rsidR="00F978B9">
        <w:rPr>
          <w:rFonts w:ascii="Tahoma" w:hAnsi="Tahoma" w:cs="Tahoma"/>
          <w:sz w:val="22"/>
          <w:szCs w:val="22"/>
        </w:rPr>
        <w:t xml:space="preserve">ozwoju, </w:t>
      </w:r>
      <w:r w:rsidR="00920B23" w:rsidRPr="006751AB">
        <w:rPr>
          <w:rFonts w:ascii="Tahoma" w:hAnsi="Tahoma" w:cs="Tahoma"/>
          <w:sz w:val="22"/>
          <w:szCs w:val="22"/>
        </w:rPr>
        <w:t>kontakt: tel. 55-</w:t>
      </w:r>
      <w:r w:rsidR="00F55311">
        <w:rPr>
          <w:rFonts w:ascii="Tahoma" w:hAnsi="Tahoma" w:cs="Tahoma"/>
          <w:sz w:val="22"/>
          <w:szCs w:val="22"/>
        </w:rPr>
        <w:t>239-32</w:t>
      </w:r>
      <w:r w:rsidRPr="006751AB">
        <w:rPr>
          <w:rFonts w:ascii="Tahoma" w:hAnsi="Tahoma" w:cs="Tahoma"/>
          <w:sz w:val="22"/>
          <w:szCs w:val="22"/>
        </w:rPr>
        <w:t>-</w:t>
      </w:r>
      <w:r w:rsidR="00F55311">
        <w:rPr>
          <w:rFonts w:ascii="Tahoma" w:hAnsi="Tahoma" w:cs="Tahoma"/>
          <w:sz w:val="22"/>
          <w:szCs w:val="22"/>
        </w:rPr>
        <w:t>70</w:t>
      </w:r>
      <w:r w:rsidRPr="006751AB">
        <w:rPr>
          <w:rFonts w:ascii="Tahoma" w:hAnsi="Tahoma" w:cs="Tahoma"/>
          <w:sz w:val="22"/>
          <w:szCs w:val="22"/>
        </w:rPr>
        <w:t xml:space="preserve">, </w:t>
      </w:r>
      <w:r w:rsidRPr="00F978B9">
        <w:rPr>
          <w:rFonts w:ascii="Tahoma" w:hAnsi="Tahoma" w:cs="Tahoma"/>
          <w:sz w:val="22"/>
          <w:szCs w:val="22"/>
        </w:rPr>
        <w:t>e-mail</w:t>
      </w:r>
      <w:r w:rsidR="008C5BDC" w:rsidRPr="00F978B9">
        <w:rPr>
          <w:rFonts w:ascii="Tahoma" w:hAnsi="Tahoma" w:cs="Tahoma"/>
          <w:sz w:val="22"/>
          <w:szCs w:val="22"/>
        </w:rPr>
        <w:t xml:space="preserve">: </w:t>
      </w:r>
      <w:hyperlink r:id="rId10" w:history="1">
        <w:r w:rsidR="00E70CAA" w:rsidRPr="00F978B9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E70CAA" w:rsidRPr="00F978B9">
        <w:rPr>
          <w:rFonts w:ascii="Tahoma" w:hAnsi="Tahoma" w:cs="Tahoma"/>
          <w:sz w:val="22"/>
          <w:szCs w:val="22"/>
        </w:rPr>
        <w:t xml:space="preserve"> </w:t>
      </w:r>
      <w:r w:rsidR="00637687" w:rsidRPr="00F978B9">
        <w:rPr>
          <w:rFonts w:ascii="Tahoma" w:hAnsi="Tahoma" w:cs="Tahoma"/>
          <w:sz w:val="22"/>
          <w:szCs w:val="22"/>
        </w:rPr>
        <w:t>.</w:t>
      </w:r>
    </w:p>
    <w:p w:rsidR="007A64DF" w:rsidRPr="00987B6E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987B6E">
        <w:rPr>
          <w:rFonts w:ascii="Tahoma" w:hAnsi="Tahoma" w:cs="Tahoma"/>
          <w:sz w:val="22"/>
          <w:szCs w:val="22"/>
        </w:rPr>
        <w:t>Formularz ofertowy (Załącznik Nr 1 do ninie</w:t>
      </w:r>
      <w:r w:rsidR="006F04FF">
        <w:rPr>
          <w:rFonts w:ascii="Tahoma" w:hAnsi="Tahoma" w:cs="Tahoma"/>
          <w:sz w:val="22"/>
          <w:szCs w:val="22"/>
        </w:rPr>
        <w:t xml:space="preserve">jszego ogłoszenia) wypełniony w </w:t>
      </w:r>
      <w:r w:rsidRPr="00987B6E">
        <w:rPr>
          <w:rFonts w:ascii="Tahoma" w:hAnsi="Tahoma" w:cs="Tahoma"/>
          <w:sz w:val="22"/>
          <w:szCs w:val="22"/>
        </w:rPr>
        <w:t xml:space="preserve">całości, podpisany przez osobę składającą ofertę należy: </w:t>
      </w:r>
    </w:p>
    <w:p w:rsidR="00945554" w:rsidRPr="00406707" w:rsidRDefault="007A64DF" w:rsidP="00DA45E4">
      <w:pPr>
        <w:numPr>
          <w:ilvl w:val="0"/>
          <w:numId w:val="2"/>
        </w:numPr>
        <w:suppressAutoHyphens w:val="0"/>
        <w:spacing w:after="60" w:line="276" w:lineRule="auto"/>
        <w:ind w:left="709" w:hanging="425"/>
        <w:jc w:val="both"/>
        <w:rPr>
          <w:rFonts w:ascii="Tahoma" w:eastAsia="Calibri" w:hAnsi="Tahoma" w:cs="Tahoma"/>
          <w:i/>
          <w:strike/>
          <w:color w:val="FF0000"/>
          <w:sz w:val="22"/>
          <w:szCs w:val="22"/>
          <w:lang w:eastAsia="pl-PL"/>
        </w:rPr>
      </w:pPr>
      <w:r w:rsidRPr="003E36E1">
        <w:rPr>
          <w:rFonts w:ascii="Tahoma" w:hAnsi="Tahoma" w:cs="Tahoma"/>
          <w:sz w:val="22"/>
          <w:szCs w:val="22"/>
        </w:rPr>
        <w:t xml:space="preserve">złożyć w formie pisemnej </w:t>
      </w:r>
      <w:r w:rsidR="007D545F" w:rsidRPr="003E36E1">
        <w:rPr>
          <w:rFonts w:ascii="Tahoma" w:hAnsi="Tahoma" w:cs="Tahoma"/>
          <w:sz w:val="22"/>
          <w:szCs w:val="22"/>
        </w:rPr>
        <w:t>–</w:t>
      </w:r>
      <w:r w:rsidRPr="003E36E1">
        <w:rPr>
          <w:rFonts w:ascii="Tahoma" w:hAnsi="Tahoma" w:cs="Tahoma"/>
          <w:sz w:val="22"/>
          <w:szCs w:val="22"/>
        </w:rPr>
        <w:t xml:space="preserve"> w</w:t>
      </w:r>
      <w:r w:rsidR="007D545F" w:rsidRPr="003E36E1">
        <w:rPr>
          <w:rFonts w:ascii="Tahoma" w:hAnsi="Tahoma" w:cs="Tahoma"/>
          <w:sz w:val="22"/>
          <w:szCs w:val="22"/>
        </w:rPr>
        <w:t xml:space="preserve"> </w:t>
      </w:r>
      <w:r w:rsidRPr="003E36E1">
        <w:rPr>
          <w:rFonts w:ascii="Tahoma" w:hAnsi="Tahoma" w:cs="Tahoma"/>
          <w:sz w:val="22"/>
          <w:szCs w:val="22"/>
        </w:rPr>
        <w:t xml:space="preserve">Departamencie </w:t>
      </w:r>
      <w:r w:rsidR="007D545F" w:rsidRPr="003E36E1">
        <w:rPr>
          <w:rFonts w:ascii="Tahoma" w:hAnsi="Tahoma" w:cs="Tahoma"/>
          <w:sz w:val="22"/>
          <w:szCs w:val="22"/>
        </w:rPr>
        <w:t xml:space="preserve">Strategii i </w:t>
      </w:r>
      <w:r w:rsidRPr="003E36E1">
        <w:rPr>
          <w:rFonts w:ascii="Tahoma" w:hAnsi="Tahoma" w:cs="Tahoma"/>
          <w:sz w:val="22"/>
          <w:szCs w:val="22"/>
        </w:rPr>
        <w:t>Rozwoju</w:t>
      </w:r>
      <w:r w:rsidR="007D545F" w:rsidRPr="003E36E1">
        <w:rPr>
          <w:rFonts w:ascii="Tahoma" w:hAnsi="Tahoma" w:cs="Tahoma"/>
          <w:sz w:val="22"/>
          <w:szCs w:val="22"/>
        </w:rPr>
        <w:t xml:space="preserve"> /</w:t>
      </w:r>
      <w:r w:rsidRPr="003E36E1">
        <w:rPr>
          <w:rFonts w:ascii="Tahoma" w:hAnsi="Tahoma" w:cs="Tahoma"/>
          <w:sz w:val="22"/>
          <w:szCs w:val="22"/>
        </w:rPr>
        <w:t xml:space="preserve"> Referat ds. </w:t>
      </w:r>
      <w:r w:rsidR="00920B23">
        <w:rPr>
          <w:rFonts w:ascii="Tahoma" w:hAnsi="Tahoma" w:cs="Tahoma"/>
          <w:sz w:val="22"/>
          <w:szCs w:val="22"/>
        </w:rPr>
        <w:t>f</w:t>
      </w:r>
      <w:r w:rsidRPr="003E36E1">
        <w:rPr>
          <w:rFonts w:ascii="Tahoma" w:hAnsi="Tahoma" w:cs="Tahoma"/>
          <w:sz w:val="22"/>
          <w:szCs w:val="22"/>
        </w:rPr>
        <w:t xml:space="preserve">unduszy </w:t>
      </w:r>
      <w:r w:rsidR="00920B23">
        <w:rPr>
          <w:rFonts w:ascii="Tahoma" w:hAnsi="Tahoma" w:cs="Tahoma"/>
          <w:sz w:val="22"/>
          <w:szCs w:val="22"/>
        </w:rPr>
        <w:t>u</w:t>
      </w:r>
      <w:r w:rsidRPr="003E36E1">
        <w:rPr>
          <w:rFonts w:ascii="Tahoma" w:hAnsi="Tahoma" w:cs="Tahoma"/>
          <w:sz w:val="22"/>
          <w:szCs w:val="22"/>
        </w:rPr>
        <w:t xml:space="preserve">nijnych i </w:t>
      </w:r>
      <w:r w:rsidR="00920B23">
        <w:rPr>
          <w:rFonts w:ascii="Tahoma" w:hAnsi="Tahoma" w:cs="Tahoma"/>
          <w:sz w:val="22"/>
          <w:szCs w:val="22"/>
        </w:rPr>
        <w:t>r</w:t>
      </w:r>
      <w:r w:rsidRPr="003E36E1">
        <w:rPr>
          <w:rFonts w:ascii="Tahoma" w:hAnsi="Tahoma" w:cs="Tahoma"/>
          <w:sz w:val="22"/>
          <w:szCs w:val="22"/>
        </w:rPr>
        <w:t xml:space="preserve">ozwoju, Budynek „D” (Budynek Urzędu Stanu Cywilnego),  </w:t>
      </w:r>
      <w:r w:rsidR="007D545F" w:rsidRPr="003E36E1">
        <w:rPr>
          <w:rFonts w:ascii="Tahoma" w:hAnsi="Tahoma" w:cs="Tahoma"/>
          <w:sz w:val="22"/>
          <w:szCs w:val="22"/>
        </w:rPr>
        <w:br/>
      </w:r>
      <w:r w:rsidRPr="003E36E1">
        <w:rPr>
          <w:rFonts w:ascii="Tahoma" w:hAnsi="Tahoma" w:cs="Tahoma"/>
          <w:sz w:val="22"/>
          <w:szCs w:val="22"/>
        </w:rPr>
        <w:t xml:space="preserve">I piętro, pok. </w:t>
      </w:r>
      <w:r w:rsidR="00945554" w:rsidRPr="003E36E1">
        <w:rPr>
          <w:rFonts w:ascii="Tahoma" w:hAnsi="Tahoma" w:cs="Tahoma"/>
          <w:sz w:val="22"/>
          <w:szCs w:val="22"/>
        </w:rPr>
        <w:t>1</w:t>
      </w:r>
      <w:r w:rsidR="0000101A">
        <w:rPr>
          <w:rFonts w:ascii="Tahoma" w:hAnsi="Tahoma" w:cs="Tahoma"/>
          <w:sz w:val="22"/>
          <w:szCs w:val="22"/>
        </w:rPr>
        <w:t>4</w:t>
      </w:r>
      <w:r w:rsidRPr="003E36E1">
        <w:rPr>
          <w:rFonts w:ascii="Tahoma" w:hAnsi="Tahoma" w:cs="Tahoma"/>
          <w:sz w:val="22"/>
          <w:szCs w:val="22"/>
        </w:rPr>
        <w:t xml:space="preserve"> przy</w:t>
      </w:r>
      <w:r w:rsidR="00093F05">
        <w:rPr>
          <w:rFonts w:ascii="Tahoma" w:hAnsi="Tahoma" w:cs="Tahoma"/>
          <w:sz w:val="22"/>
          <w:szCs w:val="22"/>
        </w:rPr>
        <w:t xml:space="preserve"> ul. Łączności 1, 82-300 Elbląg </w:t>
      </w:r>
      <w:r w:rsidRPr="003E36E1">
        <w:rPr>
          <w:rFonts w:ascii="Tahoma" w:hAnsi="Tahoma" w:cs="Tahoma"/>
          <w:sz w:val="22"/>
          <w:szCs w:val="22"/>
        </w:rPr>
        <w:t>z dopiskiem:</w:t>
      </w:r>
      <w:r w:rsidR="00406707" w:rsidRPr="00406707">
        <w:rPr>
          <w:rFonts w:ascii="Tahoma" w:eastAsia="Calibri" w:hAnsi="Tahoma" w:cs="Tahoma"/>
          <w:i/>
          <w:strike/>
          <w:color w:val="FFFFFF" w:themeColor="background1"/>
          <w:sz w:val="22"/>
          <w:szCs w:val="22"/>
          <w:lang w:eastAsia="pl-PL"/>
        </w:rPr>
        <w:t xml:space="preserve"> </w:t>
      </w:r>
      <w:r w:rsidR="00353108" w:rsidRPr="00406707">
        <w:rPr>
          <w:rFonts w:ascii="Tahoma" w:hAnsi="Tahoma" w:cs="Tahoma"/>
          <w:sz w:val="22"/>
          <w:szCs w:val="22"/>
        </w:rPr>
        <w:t xml:space="preserve">Oferta na opracowanie studium wykonalności – </w:t>
      </w:r>
      <w:r w:rsidR="00353108">
        <w:rPr>
          <w:rFonts w:ascii="Tahoma" w:hAnsi="Tahoma" w:cs="Tahoma"/>
          <w:sz w:val="22"/>
          <w:szCs w:val="22"/>
        </w:rPr>
        <w:t>PARK DOLINKA</w:t>
      </w:r>
    </w:p>
    <w:p w:rsidR="007A64DF" w:rsidRPr="004F4C31" w:rsidRDefault="007A64DF" w:rsidP="003E36E1">
      <w:pPr>
        <w:spacing w:after="60"/>
        <w:ind w:left="709" w:hanging="425"/>
        <w:jc w:val="both"/>
        <w:rPr>
          <w:rFonts w:ascii="Tahoma" w:hAnsi="Tahoma" w:cs="Tahoma"/>
          <w:b/>
          <w:sz w:val="22"/>
          <w:szCs w:val="22"/>
        </w:rPr>
      </w:pPr>
      <w:r w:rsidRPr="004F4C31">
        <w:rPr>
          <w:rFonts w:ascii="Tahoma" w:hAnsi="Tahoma" w:cs="Tahoma"/>
          <w:b/>
          <w:sz w:val="22"/>
          <w:szCs w:val="22"/>
        </w:rPr>
        <w:t>lub</w:t>
      </w:r>
    </w:p>
    <w:p w:rsidR="007A64DF" w:rsidRPr="00500471" w:rsidRDefault="003E36E1" w:rsidP="00DA45E4">
      <w:pPr>
        <w:numPr>
          <w:ilvl w:val="0"/>
          <w:numId w:val="2"/>
        </w:numPr>
        <w:tabs>
          <w:tab w:val="left" w:pos="0"/>
        </w:tabs>
        <w:suppressAutoHyphens w:val="0"/>
        <w:spacing w:after="60" w:line="276" w:lineRule="auto"/>
        <w:ind w:left="709" w:hanging="425"/>
        <w:jc w:val="both"/>
        <w:rPr>
          <w:rFonts w:ascii="Tahoma" w:hAnsi="Tahoma" w:cs="Tahoma"/>
          <w:i/>
          <w:sz w:val="22"/>
          <w:szCs w:val="22"/>
          <w:shd w:val="clear" w:color="auto" w:fill="FFFFFF"/>
        </w:rPr>
      </w:pPr>
      <w:r w:rsidRPr="003E36E1">
        <w:rPr>
          <w:rFonts w:ascii="Tahoma" w:hAnsi="Tahoma" w:cs="Tahoma"/>
          <w:sz w:val="22"/>
          <w:szCs w:val="22"/>
        </w:rPr>
        <w:t xml:space="preserve">przesłać pocztą elektroniczną – na adres: </w:t>
      </w:r>
      <w:hyperlink r:id="rId11" w:history="1">
        <w:r w:rsidR="00F55311" w:rsidRPr="003677C0">
          <w:rPr>
            <w:rStyle w:val="Hipercze"/>
            <w:rFonts w:ascii="Tahoma" w:hAnsi="Tahoma" w:cs="Tahoma"/>
            <w:sz w:val="22"/>
            <w:szCs w:val="22"/>
          </w:rPr>
          <w:t>anna.zielinska@umelblag.pl</w:t>
        </w:r>
      </w:hyperlink>
      <w:r w:rsidR="009266E0">
        <w:rPr>
          <w:rFonts w:ascii="Tahoma" w:hAnsi="Tahoma" w:cs="Tahoma"/>
          <w:sz w:val="22"/>
          <w:szCs w:val="22"/>
        </w:rPr>
        <w:t xml:space="preserve"> </w:t>
      </w:r>
      <w:r w:rsidR="00722817" w:rsidRPr="003E36E1">
        <w:rPr>
          <w:rFonts w:ascii="Tahoma" w:hAnsi="Tahoma" w:cs="Tahoma"/>
          <w:sz w:val="22"/>
          <w:szCs w:val="22"/>
        </w:rPr>
        <w:t xml:space="preserve">oznaczoną </w:t>
      </w:r>
      <w:r w:rsidR="001D00EC">
        <w:rPr>
          <w:rFonts w:ascii="Tahoma" w:hAnsi="Tahoma" w:cs="Tahoma"/>
          <w:sz w:val="22"/>
          <w:szCs w:val="22"/>
        </w:rPr>
        <w:br/>
      </w:r>
      <w:r w:rsidR="007A64DF" w:rsidRPr="003E36E1">
        <w:rPr>
          <w:rFonts w:ascii="Tahoma" w:hAnsi="Tahoma" w:cs="Tahoma"/>
          <w:sz w:val="22"/>
          <w:szCs w:val="22"/>
        </w:rPr>
        <w:t xml:space="preserve">w </w:t>
      </w:r>
      <w:r w:rsidR="007A64DF" w:rsidRPr="00500471">
        <w:rPr>
          <w:rFonts w:ascii="Tahoma" w:hAnsi="Tahoma" w:cs="Tahoma"/>
          <w:sz w:val="22"/>
          <w:szCs w:val="22"/>
        </w:rPr>
        <w:t xml:space="preserve">temacie jako: </w:t>
      </w:r>
      <w:r w:rsidR="003C0A12" w:rsidRPr="00406707">
        <w:rPr>
          <w:rFonts w:ascii="Tahoma" w:hAnsi="Tahoma" w:cs="Tahoma"/>
          <w:sz w:val="22"/>
          <w:szCs w:val="22"/>
        </w:rPr>
        <w:t>Oferta na opracowanie studium wykonalności</w:t>
      </w:r>
      <w:r w:rsidR="008C5BDC" w:rsidRPr="00406707">
        <w:rPr>
          <w:rFonts w:ascii="Tahoma" w:hAnsi="Tahoma" w:cs="Tahoma"/>
          <w:sz w:val="22"/>
          <w:szCs w:val="22"/>
        </w:rPr>
        <w:t xml:space="preserve"> – </w:t>
      </w:r>
      <w:r w:rsidR="00F712FA">
        <w:rPr>
          <w:rFonts w:ascii="Tahoma" w:hAnsi="Tahoma" w:cs="Tahoma"/>
          <w:sz w:val="22"/>
          <w:szCs w:val="22"/>
        </w:rPr>
        <w:t>PARK DOLINKA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i/>
          <w:sz w:val="12"/>
          <w:szCs w:val="22"/>
        </w:rPr>
      </w:pPr>
    </w:p>
    <w:p w:rsidR="007A64DF" w:rsidRPr="00500471" w:rsidRDefault="007A64DF" w:rsidP="00DA45E4">
      <w:pPr>
        <w:numPr>
          <w:ilvl w:val="0"/>
          <w:numId w:val="1"/>
        </w:numPr>
        <w:suppressAutoHyphens w:val="0"/>
        <w:spacing w:after="60" w:line="276" w:lineRule="auto"/>
        <w:ind w:left="284" w:hanging="284"/>
        <w:jc w:val="both"/>
        <w:rPr>
          <w:rFonts w:ascii="Tahoma" w:hAnsi="Tahoma" w:cs="Tahoma"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Otwarcie ofert jest jawne. Nastąpi </w:t>
      </w:r>
      <w:r w:rsidR="003167EF">
        <w:rPr>
          <w:rFonts w:ascii="Tahoma" w:hAnsi="Tahoma" w:cs="Tahoma"/>
          <w:sz w:val="22"/>
          <w:szCs w:val="22"/>
        </w:rPr>
        <w:t>w dniu</w:t>
      </w:r>
      <w:r w:rsidRPr="00500471">
        <w:rPr>
          <w:rFonts w:ascii="Tahoma" w:hAnsi="Tahoma" w:cs="Tahoma"/>
          <w:sz w:val="22"/>
          <w:szCs w:val="22"/>
        </w:rPr>
        <w:t xml:space="preserve"> </w:t>
      </w:r>
      <w:r w:rsidR="00FA0558">
        <w:rPr>
          <w:rFonts w:ascii="Tahoma" w:hAnsi="Tahoma" w:cs="Tahoma"/>
          <w:b/>
          <w:sz w:val="22"/>
          <w:szCs w:val="22"/>
        </w:rPr>
        <w:t>27</w:t>
      </w:r>
      <w:r w:rsidR="004F4C31">
        <w:rPr>
          <w:rFonts w:ascii="Tahoma" w:hAnsi="Tahoma" w:cs="Tahoma"/>
          <w:b/>
          <w:sz w:val="22"/>
          <w:szCs w:val="22"/>
        </w:rPr>
        <w:t>.02.2018</w:t>
      </w:r>
      <w:r w:rsidR="008C5BDC" w:rsidRPr="004F3300">
        <w:rPr>
          <w:rFonts w:ascii="Tahoma" w:hAnsi="Tahoma" w:cs="Tahoma"/>
          <w:b/>
          <w:sz w:val="22"/>
          <w:szCs w:val="22"/>
        </w:rPr>
        <w:t xml:space="preserve"> r.</w:t>
      </w:r>
      <w:r w:rsidR="008C5BDC"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 xml:space="preserve">o godz. </w:t>
      </w:r>
      <w:r w:rsidR="00947EEE">
        <w:rPr>
          <w:rFonts w:ascii="Tahoma" w:hAnsi="Tahoma" w:cs="Tahoma"/>
          <w:b/>
          <w:sz w:val="22"/>
          <w:szCs w:val="22"/>
        </w:rPr>
        <w:t>12</w:t>
      </w:r>
      <w:r w:rsidR="00F712FA">
        <w:rPr>
          <w:rFonts w:ascii="Tahoma" w:hAnsi="Tahoma" w:cs="Tahoma"/>
          <w:b/>
          <w:sz w:val="22"/>
          <w:szCs w:val="22"/>
        </w:rPr>
        <w:t>.00</w:t>
      </w:r>
      <w:r w:rsidR="00B814EE">
        <w:rPr>
          <w:rFonts w:ascii="Tahoma" w:hAnsi="Tahoma" w:cs="Tahoma"/>
          <w:b/>
          <w:sz w:val="22"/>
          <w:szCs w:val="22"/>
        </w:rPr>
        <w:t>.</w:t>
      </w:r>
      <w:r w:rsidRPr="00500471">
        <w:rPr>
          <w:rFonts w:ascii="Tahoma" w:hAnsi="Tahoma" w:cs="Tahoma"/>
          <w:sz w:val="22"/>
          <w:szCs w:val="22"/>
        </w:rPr>
        <w:t xml:space="preserve"> Miejsce otwarcia ofert:</w:t>
      </w:r>
    </w:p>
    <w:p w:rsidR="007A64DF" w:rsidRPr="00500471" w:rsidRDefault="007A64DF" w:rsidP="003E36E1">
      <w:pPr>
        <w:spacing w:after="60"/>
        <w:ind w:left="1077" w:firstLine="339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sz w:val="22"/>
          <w:szCs w:val="22"/>
        </w:rPr>
        <w:t xml:space="preserve"> </w:t>
      </w:r>
      <w:r w:rsidRPr="00500471">
        <w:rPr>
          <w:rFonts w:ascii="Tahoma" w:hAnsi="Tahoma" w:cs="Tahoma"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 xml:space="preserve">Urząd Miejski w Elblągu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Departament </w:t>
      </w:r>
      <w:r w:rsidR="00167670" w:rsidRPr="00500471">
        <w:rPr>
          <w:rFonts w:ascii="Tahoma" w:hAnsi="Tahoma" w:cs="Tahoma"/>
          <w:b/>
          <w:sz w:val="22"/>
          <w:szCs w:val="22"/>
        </w:rPr>
        <w:t xml:space="preserve">Strategii i </w:t>
      </w:r>
      <w:r w:rsidRPr="00500471">
        <w:rPr>
          <w:rFonts w:ascii="Tahoma" w:hAnsi="Tahoma" w:cs="Tahoma"/>
          <w:b/>
          <w:sz w:val="22"/>
          <w:szCs w:val="22"/>
        </w:rPr>
        <w:t xml:space="preserve">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Referat ds. funduszy unijnych i rozwoju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Budynek „D” (Budynek Urzędu Stanu Cywilnego), </w:t>
      </w:r>
      <w:r w:rsidRPr="00500471">
        <w:rPr>
          <w:rFonts w:ascii="Tahoma" w:hAnsi="Tahoma" w:cs="Tahoma"/>
          <w:b/>
          <w:sz w:val="22"/>
          <w:szCs w:val="22"/>
        </w:rPr>
        <w:br/>
        <w:t xml:space="preserve"> </w:t>
      </w:r>
      <w:r w:rsidRPr="00500471">
        <w:rPr>
          <w:rFonts w:ascii="Tahoma" w:hAnsi="Tahoma" w:cs="Tahoma"/>
          <w:b/>
          <w:sz w:val="22"/>
          <w:szCs w:val="22"/>
        </w:rPr>
        <w:tab/>
      </w:r>
      <w:r w:rsidRPr="00500471">
        <w:rPr>
          <w:rFonts w:ascii="Tahoma" w:hAnsi="Tahoma" w:cs="Tahoma"/>
          <w:b/>
          <w:sz w:val="22"/>
          <w:szCs w:val="22"/>
        </w:rPr>
        <w:tab/>
        <w:t xml:space="preserve">I piętro, pok. </w:t>
      </w:r>
      <w:r w:rsidR="00945554" w:rsidRPr="00500471">
        <w:rPr>
          <w:rFonts w:ascii="Tahoma" w:hAnsi="Tahoma" w:cs="Tahoma"/>
          <w:b/>
          <w:sz w:val="22"/>
          <w:szCs w:val="22"/>
        </w:rPr>
        <w:t>1</w:t>
      </w:r>
      <w:r w:rsidR="00D8314A">
        <w:rPr>
          <w:rFonts w:ascii="Tahoma" w:hAnsi="Tahoma" w:cs="Tahoma"/>
          <w:b/>
          <w:sz w:val="22"/>
          <w:szCs w:val="22"/>
        </w:rPr>
        <w:t>4</w:t>
      </w:r>
      <w:r w:rsidRPr="00500471">
        <w:rPr>
          <w:rFonts w:ascii="Tahoma" w:hAnsi="Tahoma" w:cs="Tahoma"/>
          <w:b/>
          <w:sz w:val="22"/>
          <w:szCs w:val="22"/>
        </w:rPr>
        <w:t>, ul. Łączności 1, 82-300 Elbląg.</w:t>
      </w:r>
    </w:p>
    <w:p w:rsidR="007D545F" w:rsidRPr="00500471" w:rsidRDefault="007D545F" w:rsidP="003E36E1">
      <w:pPr>
        <w:spacing w:after="60"/>
        <w:jc w:val="both"/>
        <w:rPr>
          <w:rFonts w:ascii="Tahoma" w:hAnsi="Tahoma" w:cs="Tahoma"/>
          <w:b/>
          <w:u w:val="single"/>
        </w:rPr>
      </w:pPr>
    </w:p>
    <w:p w:rsidR="007A64DF" w:rsidRPr="00500471" w:rsidRDefault="00911676" w:rsidP="003E36E1">
      <w:pPr>
        <w:spacing w:after="60"/>
        <w:jc w:val="both"/>
        <w:rPr>
          <w:rFonts w:ascii="Tahoma" w:hAnsi="Tahoma" w:cs="Tahoma"/>
          <w:b/>
          <w:sz w:val="22"/>
          <w:szCs w:val="22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Termin</w:t>
      </w:r>
      <w:r w:rsidR="007A64DF" w:rsidRPr="00500471">
        <w:rPr>
          <w:rFonts w:ascii="Tahoma" w:hAnsi="Tahoma" w:cs="Tahoma"/>
          <w:b/>
          <w:sz w:val="22"/>
          <w:szCs w:val="22"/>
          <w:u w:val="single"/>
        </w:rPr>
        <w:t xml:space="preserve"> wykonania </w:t>
      </w:r>
      <w:r w:rsidRPr="00500471">
        <w:rPr>
          <w:rFonts w:ascii="Tahoma" w:hAnsi="Tahoma" w:cs="Tahoma"/>
          <w:b/>
          <w:sz w:val="22"/>
          <w:szCs w:val="22"/>
          <w:u w:val="single"/>
        </w:rPr>
        <w:t>usługi</w:t>
      </w:r>
      <w:r w:rsidR="007D545F" w:rsidRPr="00500471">
        <w:rPr>
          <w:rFonts w:ascii="Tahoma" w:hAnsi="Tahoma" w:cs="Tahoma"/>
          <w:b/>
          <w:sz w:val="22"/>
          <w:szCs w:val="22"/>
        </w:rPr>
        <w:t xml:space="preserve">: </w:t>
      </w:r>
      <w:r w:rsidR="00200B78">
        <w:rPr>
          <w:rFonts w:ascii="Tahoma" w:hAnsi="Tahoma" w:cs="Tahoma"/>
        </w:rPr>
        <w:t>II/ III kwartał 2018 r.</w:t>
      </w:r>
    </w:p>
    <w:p w:rsidR="007A64DF" w:rsidRPr="00500471" w:rsidRDefault="007A64DF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3E36E1" w:rsidRPr="00500471" w:rsidRDefault="003E36E1" w:rsidP="003E36E1">
      <w:pPr>
        <w:spacing w:after="60"/>
        <w:jc w:val="both"/>
        <w:rPr>
          <w:rFonts w:ascii="Tahoma" w:hAnsi="Tahoma" w:cs="Tahoma"/>
          <w:b/>
          <w:sz w:val="22"/>
          <w:szCs w:val="22"/>
          <w:u w:val="single"/>
        </w:rPr>
      </w:pPr>
      <w:r w:rsidRPr="00500471">
        <w:rPr>
          <w:rFonts w:ascii="Tahoma" w:hAnsi="Tahoma" w:cs="Tahoma"/>
          <w:b/>
          <w:sz w:val="22"/>
          <w:szCs w:val="22"/>
          <w:u w:val="single"/>
        </w:rPr>
        <w:t>Informacje dodatkowe:</w:t>
      </w:r>
    </w:p>
    <w:p w:rsidR="003E36E1" w:rsidRPr="00500471" w:rsidRDefault="00117876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500471">
        <w:rPr>
          <w:rFonts w:ascii="Tahoma" w:hAnsi="Tahoma" w:cs="Tahoma"/>
        </w:rPr>
        <w:t>Zawiadomienie o wyniku postępowania zostanie zamieszczone na stronie internetowej Zamawiającego (BIP).</w:t>
      </w:r>
    </w:p>
    <w:p w:rsidR="003E36E1" w:rsidRPr="003E36E1" w:rsidRDefault="003E36E1" w:rsidP="00DA45E4">
      <w:pPr>
        <w:pStyle w:val="Akapitzlist"/>
        <w:numPr>
          <w:ilvl w:val="0"/>
          <w:numId w:val="6"/>
        </w:numPr>
        <w:spacing w:after="60"/>
        <w:ind w:left="426"/>
        <w:jc w:val="both"/>
        <w:rPr>
          <w:rFonts w:ascii="Tahoma" w:hAnsi="Tahoma" w:cs="Tahoma"/>
        </w:rPr>
      </w:pPr>
      <w:r w:rsidRPr="003E36E1">
        <w:rPr>
          <w:rFonts w:ascii="Tahoma" w:hAnsi="Tahoma" w:cs="Tahoma"/>
          <w:bCs/>
        </w:rPr>
        <w:t xml:space="preserve">Zamawiający informuje, że w celu uniknięcia konfliktu interesów zamówienia publiczne nie mogą być udzielane podmiotom powiązanym z beneficjentem osobowo lub kapitałowo. Przez powiązania kapitałowe lub osobowe rozumie się wzajemne powiązania miedzy beneficjentem lub osobami upoważnionymi do zaciągania zobowiązań w imieniu beneficjenta lub osobami wykonującymi w imieniu beneficjanta czynności związane </w:t>
      </w:r>
      <w:r>
        <w:rPr>
          <w:rFonts w:ascii="Tahoma" w:hAnsi="Tahoma" w:cs="Tahoma"/>
          <w:bCs/>
        </w:rPr>
        <w:br/>
      </w:r>
      <w:r w:rsidRPr="003E36E1">
        <w:rPr>
          <w:rFonts w:ascii="Tahoma" w:hAnsi="Tahoma" w:cs="Tahoma"/>
          <w:bCs/>
        </w:rPr>
        <w:lastRenderedPageBreak/>
        <w:t>z przygotowaniem i przeprowadzeniem procedury wyboru wykonawcy a wykonawcą, polegające w szczególności na: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 xml:space="preserve">uczestniczeniu w spółce jako wspólnik spółki cywilnej lub spółki osobowej, 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posiadaniu co najmniej 10% udziałów lub akcji,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pełnieniu funkcji członka organu nadzorczego lub zarządzającego, prokurenta, pełnomocnika,</w:t>
      </w:r>
    </w:p>
    <w:p w:rsidR="003E36E1" w:rsidRPr="003E36E1" w:rsidRDefault="003E36E1" w:rsidP="00DA45E4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60" w:line="240" w:lineRule="auto"/>
        <w:ind w:left="993" w:hanging="284"/>
        <w:jc w:val="both"/>
        <w:rPr>
          <w:rFonts w:ascii="Tahoma" w:hAnsi="Tahoma" w:cs="Tahoma"/>
          <w:bCs/>
        </w:rPr>
      </w:pPr>
      <w:r w:rsidRPr="003E36E1">
        <w:rPr>
          <w:rFonts w:ascii="Tahoma" w:hAnsi="Tahoma" w:cs="Tahoma"/>
          <w:bCs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:rsidR="003E36E1" w:rsidRDefault="003E36E1" w:rsidP="003E36E1">
      <w:pPr>
        <w:autoSpaceDE w:val="0"/>
        <w:autoSpaceDN w:val="0"/>
        <w:adjustRightInd w:val="0"/>
        <w:spacing w:after="60"/>
        <w:ind w:left="426"/>
        <w:jc w:val="both"/>
        <w:rPr>
          <w:rFonts w:ascii="Tahoma" w:hAnsi="Tahoma" w:cs="Tahoma"/>
          <w:bCs/>
          <w:sz w:val="22"/>
          <w:szCs w:val="22"/>
        </w:rPr>
      </w:pPr>
      <w:r w:rsidRPr="003E36E1">
        <w:rPr>
          <w:rFonts w:ascii="Tahoma" w:hAnsi="Tahoma" w:cs="Tahoma"/>
          <w:bCs/>
          <w:sz w:val="22"/>
          <w:szCs w:val="22"/>
        </w:rPr>
        <w:t>W przypadku, gdy instytucja będąca stroną umowy stwierdzi udzielenie zamówienia podmiotowi powiązanemu w sposób inny niż wskazane w lit. a-d, jest zobowiązana przed wezwaniem do zwrotu środków wykazać istnienie faktycznego naruszenia zasady konkurencyjności poprzez istniejące powiązanie.</w:t>
      </w:r>
    </w:p>
    <w:p w:rsidR="000A6CE8" w:rsidRDefault="00A6263C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>3.</w:t>
      </w:r>
      <w:r w:rsidR="00A90825">
        <w:rPr>
          <w:rFonts w:ascii="Tahoma" w:hAnsi="Tahoma" w:cs="Tahoma"/>
          <w:bCs/>
          <w:sz w:val="22"/>
          <w:szCs w:val="22"/>
        </w:rPr>
        <w:t xml:space="preserve"> </w:t>
      </w:r>
      <w:r w:rsidR="000A6CE8">
        <w:rPr>
          <w:rFonts w:ascii="Tahoma" w:hAnsi="Tahoma" w:cs="Tahoma"/>
          <w:bCs/>
          <w:sz w:val="22"/>
          <w:szCs w:val="22"/>
        </w:rPr>
        <w:t xml:space="preserve">Beneficjent zastrzega sobie wystawienie Zaświadczenia o jakości wykonanej usługi. </w:t>
      </w:r>
    </w:p>
    <w:p w:rsidR="004F4C31" w:rsidRDefault="00C700D6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4. </w:t>
      </w:r>
      <w:r w:rsidR="004F4C31">
        <w:rPr>
          <w:rFonts w:ascii="Tahoma" w:hAnsi="Tahoma" w:cs="Tahoma"/>
          <w:bCs/>
          <w:sz w:val="22"/>
          <w:szCs w:val="22"/>
        </w:rPr>
        <w:t>Zamawiający zastrzega sobie zmianę te</w:t>
      </w:r>
      <w:r w:rsidR="00770EB7">
        <w:rPr>
          <w:rFonts w:ascii="Tahoma" w:hAnsi="Tahoma" w:cs="Tahoma"/>
          <w:bCs/>
          <w:sz w:val="22"/>
          <w:szCs w:val="22"/>
        </w:rPr>
        <w:t>rminu wykonania usługi z uwagi n</w:t>
      </w:r>
      <w:r w:rsidR="004F4C31">
        <w:rPr>
          <w:rFonts w:ascii="Tahoma" w:hAnsi="Tahoma" w:cs="Tahoma"/>
          <w:bCs/>
          <w:sz w:val="22"/>
          <w:szCs w:val="22"/>
        </w:rPr>
        <w:t>a termin ogłoszenia konkursu.</w:t>
      </w:r>
    </w:p>
    <w:p w:rsidR="00C700D6" w:rsidRDefault="004F4C31" w:rsidP="00A6263C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22"/>
          <w:szCs w:val="22"/>
        </w:rPr>
      </w:pPr>
      <w:r>
        <w:rPr>
          <w:rFonts w:ascii="Tahoma" w:hAnsi="Tahoma" w:cs="Tahoma"/>
          <w:bCs/>
          <w:sz w:val="22"/>
          <w:szCs w:val="22"/>
        </w:rPr>
        <w:t xml:space="preserve">5. </w:t>
      </w:r>
      <w:r w:rsidR="00C700D6">
        <w:rPr>
          <w:rFonts w:ascii="Tahoma" w:hAnsi="Tahoma" w:cs="Tahoma"/>
          <w:bCs/>
          <w:sz w:val="22"/>
          <w:szCs w:val="22"/>
        </w:rPr>
        <w:t xml:space="preserve">Zamawiający zastrzega sobie możliwość anulowania niniejszego postępowania bez podania przyczyny. </w:t>
      </w:r>
    </w:p>
    <w:p w:rsidR="003E36E1" w:rsidRDefault="003E36E1" w:rsidP="003E36E1">
      <w:pPr>
        <w:spacing w:after="60"/>
        <w:jc w:val="both"/>
        <w:rPr>
          <w:rFonts w:ascii="Tahoma" w:hAnsi="Tahoma" w:cs="Tahoma"/>
          <w:sz w:val="22"/>
          <w:szCs w:val="22"/>
        </w:rPr>
      </w:pPr>
    </w:p>
    <w:p w:rsidR="007A64DF" w:rsidRPr="004D5C97" w:rsidRDefault="007A64DF" w:rsidP="007A64DF">
      <w:pPr>
        <w:jc w:val="both"/>
        <w:rPr>
          <w:rFonts w:ascii="Tahoma" w:hAnsi="Tahoma" w:cs="Tahoma"/>
          <w:u w:val="single"/>
        </w:rPr>
      </w:pPr>
      <w:r w:rsidRPr="004D5C97">
        <w:rPr>
          <w:rFonts w:ascii="Tahoma" w:hAnsi="Tahoma" w:cs="Tahoma"/>
          <w:u w:val="single"/>
        </w:rPr>
        <w:t xml:space="preserve">W załączeniu: </w:t>
      </w:r>
    </w:p>
    <w:p w:rsidR="007A64DF" w:rsidRPr="004D5C97" w:rsidRDefault="007A64DF" w:rsidP="007A64DF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1 </w:t>
      </w:r>
      <w:r w:rsidR="00E47D24" w:rsidRPr="004D5C97">
        <w:rPr>
          <w:rFonts w:ascii="Tahoma" w:hAnsi="Tahoma" w:cs="Tahoma"/>
        </w:rPr>
        <w:t>–</w:t>
      </w:r>
      <w:r w:rsidRPr="004D5C97">
        <w:rPr>
          <w:rFonts w:ascii="Tahoma" w:hAnsi="Tahoma" w:cs="Tahoma"/>
        </w:rPr>
        <w:t xml:space="preserve"> Formularz oferty</w:t>
      </w:r>
    </w:p>
    <w:p w:rsidR="00F55334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Załącznik nr 2 – Wzór umowy     </w:t>
      </w:r>
    </w:p>
    <w:p w:rsidR="00E56FD1" w:rsidRDefault="00F55334" w:rsidP="004D5C97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Załącznik nr 3 </w:t>
      </w:r>
      <w:r w:rsidRPr="004D5C97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</w:t>
      </w:r>
      <w:r w:rsidR="000A0DD4">
        <w:rPr>
          <w:rFonts w:ascii="Tahoma" w:hAnsi="Tahoma" w:cs="Tahoma"/>
        </w:rPr>
        <w:t>Wykaz referencji</w:t>
      </w:r>
    </w:p>
    <w:p w:rsidR="00E56FD1" w:rsidRDefault="00E56FD1">
      <w:pPr>
        <w:suppressAutoHyphens w:val="0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E56FD1" w:rsidRDefault="00E56FD1" w:rsidP="00FD6886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  <w:r>
        <w:rPr>
          <w:rFonts w:ascii="Tahoma" w:hAnsi="Tahoma" w:cs="Tahoma"/>
          <w:bCs/>
          <w:sz w:val="22"/>
          <w:szCs w:val="22"/>
        </w:rPr>
        <w:lastRenderedPageBreak/>
        <w:t xml:space="preserve">Załącznik nr 1 </w:t>
      </w:r>
      <w:r w:rsidRPr="004D5C97">
        <w:rPr>
          <w:rFonts w:ascii="Tahoma" w:hAnsi="Tahoma" w:cs="Tahoma"/>
        </w:rPr>
        <w:t>– Formularz oferty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(Pieczątka Wykonawcy) </w:t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</w:r>
      <w:r w:rsidRPr="00705D0B">
        <w:rPr>
          <w:rFonts w:ascii="Tahoma" w:hAnsi="Tahoma" w:cs="Tahoma"/>
          <w:sz w:val="22"/>
          <w:szCs w:val="22"/>
        </w:rPr>
        <w:tab/>
        <w:t>Data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>……………………….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spacing w:line="276" w:lineRule="auto"/>
        <w:jc w:val="center"/>
        <w:rPr>
          <w:rFonts w:ascii="Tahoma" w:hAnsi="Tahoma" w:cs="Tahoma"/>
          <w:b/>
          <w:sz w:val="24"/>
          <w:szCs w:val="24"/>
        </w:rPr>
      </w:pPr>
      <w:r w:rsidRPr="00705D0B">
        <w:rPr>
          <w:rFonts w:ascii="Tahoma" w:hAnsi="Tahoma" w:cs="Tahoma"/>
          <w:b/>
          <w:sz w:val="24"/>
          <w:szCs w:val="24"/>
        </w:rPr>
        <w:t>FORMULARZ OFERTOWY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BB3E53" w:rsidRDefault="00DB79B5" w:rsidP="00BB3E53">
      <w:pPr>
        <w:spacing w:after="60" w:line="276" w:lineRule="auto"/>
        <w:jc w:val="both"/>
        <w:rPr>
          <w:rFonts w:ascii="Tahoma" w:hAnsi="Tahoma" w:cs="Tahoma"/>
          <w:sz w:val="22"/>
          <w:szCs w:val="22"/>
        </w:rPr>
      </w:pPr>
      <w:r w:rsidRPr="00F94CFF">
        <w:rPr>
          <w:rFonts w:ascii="Tahoma" w:hAnsi="Tahoma" w:cs="Tahoma"/>
          <w:sz w:val="22"/>
          <w:szCs w:val="22"/>
        </w:rPr>
        <w:t xml:space="preserve">Opracowanie 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Pr="00935496">
        <w:rPr>
          <w:rFonts w:ascii="Tahoma" w:hAnsi="Tahoma" w:cs="Tahoma"/>
          <w:sz w:val="22"/>
          <w:szCs w:val="22"/>
        </w:rPr>
        <w:t xml:space="preserve">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935496">
        <w:rPr>
          <w:rFonts w:ascii="Tahoma" w:hAnsi="Tahoma" w:cs="Tahoma"/>
          <w:sz w:val="22"/>
          <w:szCs w:val="22"/>
        </w:rPr>
        <w:t>planowanego do dofinansowania w ramach Programu Współpracy Transgranicznej Polska - Rosja 2014-2020, Cel Tematyczny Dziedzictwo - Priorytet 1. Współpraca w zakresie zachowania i transgranicznego rozwoju dziedzictwa historycznego, przyrodniczego i kulturowego.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b/>
          <w:bCs/>
          <w:sz w:val="22"/>
          <w:szCs w:val="22"/>
        </w:rPr>
      </w:pPr>
      <w:r w:rsidRPr="00705D0B">
        <w:rPr>
          <w:rFonts w:ascii="Tahoma" w:hAnsi="Tahoma" w:cs="Tahoma"/>
          <w:b/>
          <w:bCs/>
          <w:sz w:val="22"/>
          <w:szCs w:val="22"/>
        </w:rPr>
        <w:t xml:space="preserve">WYKONAWCA 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nazwa:..................................................................................................................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adres: ............................................................................................................................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nr telefonu: ….............................</w:t>
      </w:r>
      <w:r>
        <w:rPr>
          <w:rFonts w:ascii="Tahoma" w:hAnsi="Tahoma" w:cs="Tahoma"/>
          <w:sz w:val="22"/>
          <w:szCs w:val="22"/>
        </w:rPr>
        <w:t>........... e-mail</w:t>
      </w:r>
      <w:r w:rsidRPr="00705D0B">
        <w:rPr>
          <w:rFonts w:ascii="Tahoma" w:hAnsi="Tahoma" w:cs="Tahoma"/>
          <w:sz w:val="22"/>
          <w:szCs w:val="22"/>
        </w:rPr>
        <w:t>...........................................</w:t>
      </w:r>
    </w:p>
    <w:p w:rsidR="00DB79B5" w:rsidRPr="00705D0B" w:rsidRDefault="00DB79B5" w:rsidP="00DB79B5">
      <w:pPr>
        <w:pStyle w:val="Default"/>
        <w:spacing w:after="120" w:line="276" w:lineRule="auto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NIP ....................................................... REGON..............................................................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Ja niżej podpisany oświadczam, że: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zapoznałem się z treścią niniejszego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gwarantuję wykonanie niniejszego zamówienia zgodnie z treścią ogłoszenia, </w:t>
      </w:r>
    </w:p>
    <w:p w:rsidR="00DB79B5" w:rsidRPr="00705D0B" w:rsidRDefault="00DB79B5" w:rsidP="00DA45E4">
      <w:pPr>
        <w:pStyle w:val="Default"/>
        <w:numPr>
          <w:ilvl w:val="0"/>
          <w:numId w:val="7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cena całkowita oferty za realizację zamówienia zgodnie z wymogami ogłoszenia wynosi: 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brutto*:</w:t>
      </w:r>
      <w:r w:rsidRPr="00705D0B">
        <w:rPr>
          <w:rFonts w:ascii="Tahoma" w:hAnsi="Tahoma" w:cs="Tahoma"/>
          <w:sz w:val="22"/>
          <w:szCs w:val="22"/>
        </w:rPr>
        <w:t xml:space="preserve"> 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………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Pr="00705D0B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w tym VAT:</w:t>
      </w:r>
      <w:r w:rsidRPr="00705D0B">
        <w:rPr>
          <w:rFonts w:ascii="Tahoma" w:hAnsi="Tahoma" w:cs="Tahoma"/>
          <w:sz w:val="22"/>
          <w:szCs w:val="22"/>
        </w:rPr>
        <w:t xml:space="preserve"> ………….………</w:t>
      </w:r>
      <w:r w:rsidRPr="00705D0B">
        <w:rPr>
          <w:rFonts w:ascii="Tahoma" w:hAnsi="Tahoma" w:cs="Tahoma"/>
          <w:b/>
          <w:sz w:val="22"/>
          <w:szCs w:val="22"/>
        </w:rPr>
        <w:t xml:space="preserve"> 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…..………..….……………………………………….……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</w:p>
    <w:p w:rsidR="00DB79B5" w:rsidRDefault="00DB79B5" w:rsidP="00DB79B5">
      <w:pPr>
        <w:spacing w:after="120" w:line="276" w:lineRule="auto"/>
        <w:ind w:left="360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b/>
          <w:sz w:val="22"/>
          <w:szCs w:val="22"/>
        </w:rPr>
        <w:t>Kwota netto*:</w:t>
      </w:r>
      <w:r w:rsidRPr="00705D0B">
        <w:rPr>
          <w:rFonts w:ascii="Tahoma" w:hAnsi="Tahoma" w:cs="Tahoma"/>
          <w:sz w:val="22"/>
          <w:szCs w:val="22"/>
        </w:rPr>
        <w:t xml:space="preserve"> …………</w:t>
      </w:r>
      <w:r>
        <w:rPr>
          <w:rFonts w:ascii="Tahoma" w:hAnsi="Tahoma" w:cs="Tahoma"/>
          <w:sz w:val="22"/>
          <w:szCs w:val="22"/>
        </w:rPr>
        <w:t>…</w:t>
      </w:r>
      <w:r w:rsidRPr="00705D0B">
        <w:rPr>
          <w:rFonts w:ascii="Tahoma" w:hAnsi="Tahoma" w:cs="Tahoma"/>
          <w:sz w:val="22"/>
          <w:szCs w:val="22"/>
        </w:rPr>
        <w:t xml:space="preserve">… </w:t>
      </w:r>
      <w:r w:rsidRPr="00705D0B">
        <w:rPr>
          <w:rFonts w:ascii="Tahoma" w:hAnsi="Tahoma" w:cs="Tahoma"/>
          <w:b/>
          <w:sz w:val="22"/>
          <w:szCs w:val="22"/>
        </w:rPr>
        <w:t>zł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>(słownie zł: ..…………………………………………………..………..</w:t>
      </w:r>
      <w:r>
        <w:rPr>
          <w:rFonts w:ascii="Tahoma" w:hAnsi="Tahoma" w:cs="Tahoma"/>
          <w:sz w:val="22"/>
          <w:szCs w:val="22"/>
        </w:rPr>
        <w:t>……………………………………</w:t>
      </w:r>
      <w:r w:rsidRPr="00705D0B">
        <w:rPr>
          <w:rFonts w:ascii="Tahoma" w:hAnsi="Tahoma" w:cs="Tahoma"/>
          <w:sz w:val="22"/>
          <w:szCs w:val="22"/>
        </w:rPr>
        <w:t>)</w:t>
      </w:r>
      <w:r>
        <w:rPr>
          <w:rFonts w:ascii="Tahoma" w:hAnsi="Tahoma" w:cs="Tahoma"/>
          <w:sz w:val="22"/>
          <w:szCs w:val="22"/>
        </w:rPr>
        <w:t>,</w:t>
      </w:r>
    </w:p>
    <w:p w:rsidR="00DB79B5" w:rsidRPr="002F0E7B" w:rsidRDefault="00DB79B5" w:rsidP="00DB79B5">
      <w:pPr>
        <w:spacing w:line="276" w:lineRule="auto"/>
        <w:jc w:val="both"/>
        <w:rPr>
          <w:rFonts w:ascii="Tahoma" w:hAnsi="Tahoma" w:cs="Tahoma"/>
        </w:rPr>
      </w:pPr>
      <w:r w:rsidRPr="002F0E7B">
        <w:rPr>
          <w:rFonts w:ascii="Tahoma" w:hAnsi="Tahoma" w:cs="Tahoma"/>
        </w:rPr>
        <w:t xml:space="preserve">* Oferowana cena powinna być wyrażona cyfrowo i słownie, z dwoma miejscami po przecinku. </w:t>
      </w:r>
    </w:p>
    <w:p w:rsidR="00DB79B5" w:rsidRPr="00705D0B" w:rsidRDefault="00DB79B5" w:rsidP="00DB79B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oferuję wykonanie niniejszego zamówienia w terminie wskazanym w ogłoszeniu, </w:t>
      </w:r>
    </w:p>
    <w:p w:rsidR="00DB79B5" w:rsidRPr="00DB1080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DB1080">
        <w:rPr>
          <w:rFonts w:ascii="Tahoma" w:hAnsi="Tahoma" w:cs="Tahoma"/>
          <w:sz w:val="22"/>
          <w:szCs w:val="22"/>
        </w:rPr>
        <w:t xml:space="preserve">niniejsza oferta jest ważna przez 30 dni,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akceptuję bez zastrzeżeń wzór umowy</w:t>
      </w:r>
      <w:r>
        <w:rPr>
          <w:rFonts w:ascii="Tahoma" w:hAnsi="Tahoma" w:cs="Tahoma"/>
          <w:sz w:val="22"/>
          <w:szCs w:val="22"/>
        </w:rPr>
        <w:t>,</w:t>
      </w:r>
      <w:r w:rsidRPr="00705D0B">
        <w:rPr>
          <w:rFonts w:ascii="Tahoma" w:hAnsi="Tahoma" w:cs="Tahoma"/>
          <w:sz w:val="22"/>
          <w:szCs w:val="22"/>
        </w:rPr>
        <w:t xml:space="preserve"> w tym warunki płatności tam określone</w:t>
      </w:r>
      <w:r>
        <w:rPr>
          <w:rFonts w:ascii="Tahoma" w:hAnsi="Tahoma" w:cs="Tahoma"/>
          <w:sz w:val="22"/>
          <w:szCs w:val="22"/>
        </w:rPr>
        <w:t>;</w:t>
      </w:r>
      <w:r w:rsidRPr="00705D0B"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br/>
        <w:t xml:space="preserve">w przypadku uznania mojej oferty za najkorzystniejszą, zobowiązuję się zawrzeć umowę w miejscu i terminie wskazanym przez Zamawiającego, </w:t>
      </w:r>
    </w:p>
    <w:p w:rsidR="00DB79B5" w:rsidRPr="00705D0B" w:rsidRDefault="00DB79B5" w:rsidP="00DA45E4">
      <w:pPr>
        <w:pStyle w:val="Default"/>
        <w:numPr>
          <w:ilvl w:val="0"/>
          <w:numId w:val="8"/>
        </w:numPr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 xml:space="preserve">oświadczamy, że tajemnice przedsiębiorstwa w rozumieniu przepisów o zwalczaniu nieuczciwej konkurencji, które nie mogą być udostępnione innym uczestnikom postępowania stanowią informacje zawarte w następujących dokumentach: </w:t>
      </w:r>
      <w:r w:rsidRPr="00705D0B">
        <w:rPr>
          <w:rFonts w:ascii="Tahoma" w:hAnsi="Tahoma" w:cs="Tahoma"/>
          <w:sz w:val="22"/>
          <w:szCs w:val="22"/>
        </w:rPr>
        <w:br/>
        <w:t>(jeśli dotyczy): ...............................................................................................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Załącznikami do niniejszej</w:t>
      </w:r>
      <w:r>
        <w:rPr>
          <w:rFonts w:ascii="Tahoma" w:hAnsi="Tahoma" w:cs="Tahoma"/>
          <w:sz w:val="22"/>
          <w:szCs w:val="22"/>
        </w:rPr>
        <w:t xml:space="preserve"> oferty, stanowiącymi integralną</w:t>
      </w:r>
      <w:r w:rsidRPr="00705D0B">
        <w:rPr>
          <w:rFonts w:ascii="Tahoma" w:hAnsi="Tahoma" w:cs="Tahoma"/>
          <w:sz w:val="22"/>
          <w:szCs w:val="22"/>
        </w:rPr>
        <w:t xml:space="preserve"> jej cześć są następujące oświadczenia i dokumenty: </w:t>
      </w:r>
    </w:p>
    <w:p w:rsidR="00DB79B5" w:rsidRPr="00705D0B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1)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after="120"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2)</w:t>
      </w:r>
      <w:r>
        <w:rPr>
          <w:rFonts w:ascii="Tahoma" w:hAnsi="Tahoma" w:cs="Tahoma"/>
          <w:sz w:val="22"/>
          <w:szCs w:val="22"/>
        </w:rPr>
        <w:t xml:space="preserve"> </w:t>
      </w:r>
      <w:r w:rsidRPr="00705D0B">
        <w:rPr>
          <w:rFonts w:ascii="Tahoma" w:hAnsi="Tahoma" w:cs="Tahoma"/>
          <w:sz w:val="22"/>
          <w:szCs w:val="22"/>
        </w:rPr>
        <w:t xml:space="preserve">……………………………………….. </w:t>
      </w: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DB79B5" w:rsidRPr="00705D0B" w:rsidRDefault="00DB79B5" w:rsidP="00DB79B5">
      <w:pPr>
        <w:pStyle w:val="Default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705D0B">
        <w:rPr>
          <w:rFonts w:ascii="Tahoma" w:hAnsi="Tahoma" w:cs="Tahoma"/>
          <w:sz w:val="22"/>
          <w:szCs w:val="22"/>
        </w:rPr>
        <w:t>........................</w:t>
      </w:r>
      <w:r>
        <w:rPr>
          <w:rFonts w:ascii="Tahoma" w:hAnsi="Tahoma" w:cs="Tahoma"/>
          <w:sz w:val="22"/>
          <w:szCs w:val="22"/>
        </w:rPr>
        <w:t xml:space="preserve">, </w:t>
      </w:r>
      <w:r w:rsidRPr="00705D0B">
        <w:rPr>
          <w:rFonts w:ascii="Tahoma" w:hAnsi="Tahoma" w:cs="Tahoma"/>
          <w:sz w:val="22"/>
          <w:szCs w:val="22"/>
        </w:rPr>
        <w:t>d</w:t>
      </w:r>
      <w:r>
        <w:rPr>
          <w:rFonts w:ascii="Tahoma" w:hAnsi="Tahoma" w:cs="Tahoma"/>
          <w:sz w:val="22"/>
          <w:szCs w:val="22"/>
        </w:rPr>
        <w:t xml:space="preserve">nia ………………… </w:t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</w:r>
      <w:r>
        <w:rPr>
          <w:rFonts w:ascii="Tahoma" w:hAnsi="Tahoma" w:cs="Tahoma"/>
          <w:sz w:val="22"/>
          <w:szCs w:val="22"/>
        </w:rPr>
        <w:tab/>
        <w:t xml:space="preserve">   …………………….……</w:t>
      </w:r>
      <w:r w:rsidRPr="00705D0B">
        <w:rPr>
          <w:rFonts w:ascii="Tahoma" w:hAnsi="Tahoma" w:cs="Tahoma"/>
          <w:sz w:val="22"/>
          <w:szCs w:val="22"/>
        </w:rPr>
        <w:t xml:space="preserve">……………… </w:t>
      </w:r>
    </w:p>
    <w:p w:rsidR="00DB79B5" w:rsidRPr="001A20E3" w:rsidRDefault="00DB79B5" w:rsidP="00DB79B5">
      <w:pPr>
        <w:spacing w:line="276" w:lineRule="auto"/>
        <w:rPr>
          <w:rFonts w:ascii="Tahoma" w:hAnsi="Tahoma" w:cs="Tahoma"/>
          <w:szCs w:val="22"/>
        </w:rPr>
      </w:pPr>
      <w:r w:rsidRPr="001A20E3">
        <w:rPr>
          <w:rFonts w:ascii="Tahoma" w:hAnsi="Tahoma" w:cs="Tahoma"/>
          <w:szCs w:val="22"/>
        </w:rPr>
        <w:t xml:space="preserve">                                                                                           </w:t>
      </w:r>
      <w:r>
        <w:rPr>
          <w:rFonts w:ascii="Tahoma" w:hAnsi="Tahoma" w:cs="Tahoma"/>
          <w:szCs w:val="22"/>
        </w:rPr>
        <w:t xml:space="preserve">          </w:t>
      </w:r>
      <w:r w:rsidRPr="001A20E3">
        <w:rPr>
          <w:rFonts w:ascii="Tahoma" w:hAnsi="Tahoma" w:cs="Tahoma"/>
          <w:szCs w:val="22"/>
        </w:rPr>
        <w:t xml:space="preserve">(Podpis uprawnionego </w:t>
      </w:r>
      <w:r w:rsidRPr="001A20E3">
        <w:rPr>
          <w:rFonts w:ascii="Tahoma" w:hAnsi="Tahoma" w:cs="Tahoma"/>
          <w:szCs w:val="22"/>
        </w:rPr>
        <w:br/>
        <w:t xml:space="preserve"> </w:t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</w:r>
      <w:r w:rsidRPr="001A20E3">
        <w:rPr>
          <w:rFonts w:ascii="Tahoma" w:hAnsi="Tahoma" w:cs="Tahoma"/>
          <w:szCs w:val="22"/>
        </w:rPr>
        <w:tab/>
        <w:t xml:space="preserve">             </w:t>
      </w:r>
      <w:r>
        <w:rPr>
          <w:rFonts w:ascii="Tahoma" w:hAnsi="Tahoma" w:cs="Tahoma"/>
          <w:szCs w:val="22"/>
        </w:rPr>
        <w:t xml:space="preserve">    </w:t>
      </w:r>
      <w:r w:rsidRPr="001A20E3">
        <w:rPr>
          <w:rFonts w:ascii="Tahoma" w:hAnsi="Tahoma" w:cs="Tahoma"/>
          <w:szCs w:val="22"/>
        </w:rPr>
        <w:t xml:space="preserve"> przedstawiciela Wykonawcy)</w:t>
      </w:r>
    </w:p>
    <w:p w:rsidR="00DB79B5" w:rsidRDefault="00DB79B5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E56FD1" w:rsidRPr="003E36E1" w:rsidRDefault="00E56FD1" w:rsidP="00E56FD1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Cs/>
          <w:sz w:val="22"/>
          <w:szCs w:val="22"/>
        </w:rPr>
      </w:pPr>
    </w:p>
    <w:p w:rsidR="000F7EEE" w:rsidRDefault="007A64DF" w:rsidP="004D5C97">
      <w:pPr>
        <w:jc w:val="both"/>
        <w:rPr>
          <w:rFonts w:ascii="Tahoma" w:hAnsi="Tahoma" w:cs="Tahoma"/>
        </w:rPr>
      </w:pPr>
      <w:r w:rsidRPr="004D5C97">
        <w:rPr>
          <w:rFonts w:ascii="Tahoma" w:hAnsi="Tahoma" w:cs="Tahoma"/>
        </w:rPr>
        <w:t xml:space="preserve">                                            </w:t>
      </w:r>
    </w:p>
    <w:p w:rsidR="000F7EEE" w:rsidRDefault="000F7EEE">
      <w:pPr>
        <w:suppressAutoHyphens w:val="0"/>
        <w:rPr>
          <w:rFonts w:ascii="Tahoma" w:hAnsi="Tahoma" w:cs="Tahoma"/>
        </w:rPr>
      </w:pPr>
      <w:r>
        <w:rPr>
          <w:rFonts w:ascii="Tahoma" w:hAnsi="Tahoma" w:cs="Tahoma"/>
        </w:rPr>
        <w:br w:type="page"/>
      </w:r>
    </w:p>
    <w:p w:rsidR="00A53D1A" w:rsidRDefault="00A53D1A" w:rsidP="00A53D1A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Załącznik nr 2 </w:t>
      </w:r>
      <w:r w:rsidRPr="004D5C97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Wzór umowy</w:t>
      </w:r>
    </w:p>
    <w:p w:rsidR="00A53D1A" w:rsidRDefault="00A53D1A" w:rsidP="000F7EEE">
      <w:pPr>
        <w:pStyle w:val="Tytu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pStyle w:val="Tytu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UMOWA Nr DSIR-FUR/     /</w:t>
      </w:r>
      <w:r w:rsidRPr="00FF4329">
        <w:rPr>
          <w:rFonts w:ascii="Tahoma" w:hAnsi="Tahoma" w:cs="Tahoma"/>
          <w:sz w:val="22"/>
          <w:szCs w:val="22"/>
        </w:rPr>
        <w:t>…………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zawarta w dniu .................................</w:t>
      </w: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Pr="00C63072" w:rsidRDefault="000F7EEE" w:rsidP="000F7EEE">
      <w:pPr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  <w:r>
        <w:rPr>
          <w:rFonts w:ascii="Tahoma" w:hAnsi="Tahoma" w:cs="Tahoma"/>
          <w:sz w:val="22"/>
          <w:szCs w:val="22"/>
        </w:rPr>
        <w:br/>
        <w:t xml:space="preserve">NIP: 578-305-14-46, REGON: 170747715 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</w:t>
      </w:r>
    </w:p>
    <w:p w:rsidR="000F7EEE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C63072" w:rsidRDefault="000F7EEE" w:rsidP="000F7EEE">
      <w:pPr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>
        <w:rPr>
          <w:rFonts w:ascii="Tahoma" w:hAnsi="Tahoma" w:cs="Tahoma"/>
          <w:b/>
          <w:sz w:val="22"/>
          <w:szCs w:val="22"/>
        </w:rPr>
        <w:t>……………..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Pr="00C63072" w:rsidRDefault="000F7EEE" w:rsidP="000F7EEE">
      <w:pPr>
        <w:pStyle w:val="Tekstpodstawowy"/>
        <w:spacing w:before="120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21"/>
        <w:spacing w:line="240" w:lineRule="auto"/>
        <w:jc w:val="center"/>
        <w:rPr>
          <w:rFonts w:ascii="Tahoma" w:hAnsi="Tahoma" w:cs="Tahoma"/>
        </w:rPr>
      </w:pPr>
      <w:r w:rsidRPr="00AC227B">
        <w:rPr>
          <w:rFonts w:ascii="Tahoma" w:hAnsi="Tahoma" w:cs="Tahoma"/>
          <w:szCs w:val="16"/>
        </w:rPr>
        <w:t xml:space="preserve">Umowa zawarta z Wykonawcą wybranym w postępowaniu o udzielenie zamówienia, </w:t>
      </w:r>
      <w:r w:rsidRPr="00AC227B">
        <w:rPr>
          <w:rFonts w:ascii="Tahoma" w:hAnsi="Tahoma" w:cs="Tahoma"/>
          <w:szCs w:val="16"/>
        </w:rPr>
        <w:br/>
        <w:t>którego wartość nie przekracza wyrażonej w złotych równowartości kwoty 30 000 euro.</w:t>
      </w:r>
    </w:p>
    <w:p w:rsidR="000F7EEE" w:rsidRPr="00952488" w:rsidRDefault="000F7EEE" w:rsidP="000F7EEE">
      <w:pPr>
        <w:pStyle w:val="Tekstpodstawowy21"/>
        <w:spacing w:line="240" w:lineRule="auto"/>
        <w:jc w:val="both"/>
        <w:rPr>
          <w:rFonts w:ascii="Tahoma" w:hAnsi="Tahoma" w:cs="Tahoma"/>
          <w:sz w:val="2"/>
          <w:szCs w:val="12"/>
        </w:rPr>
      </w:pPr>
    </w:p>
    <w:p w:rsidR="001C7212" w:rsidRDefault="000F7EEE" w:rsidP="001C7212">
      <w:pPr>
        <w:spacing w:line="360" w:lineRule="auto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BD601F">
        <w:rPr>
          <w:rFonts w:ascii="Tahoma" w:hAnsi="Tahoma" w:cs="Tahoma"/>
          <w:b/>
          <w:sz w:val="22"/>
          <w:szCs w:val="22"/>
          <w:u w:val="single"/>
        </w:rPr>
        <w:t>§ 1. Przedmiot umowy</w:t>
      </w:r>
    </w:p>
    <w:p w:rsidR="000F7EEE" w:rsidRPr="00952488" w:rsidRDefault="000F7EEE" w:rsidP="000F7EEE">
      <w:pPr>
        <w:spacing w:line="360" w:lineRule="auto"/>
        <w:jc w:val="center"/>
        <w:rPr>
          <w:rFonts w:ascii="Tahoma" w:hAnsi="Tahoma" w:cs="Tahoma"/>
          <w:b/>
          <w:sz w:val="2"/>
          <w:szCs w:val="4"/>
          <w:u w:val="single"/>
        </w:rPr>
      </w:pPr>
    </w:p>
    <w:p w:rsid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zobowiązuje się do wykonania </w:t>
      </w:r>
      <w:r w:rsidRPr="007528EA">
        <w:rPr>
          <w:rFonts w:ascii="Tahoma" w:hAnsi="Tahoma" w:cs="Tahoma"/>
          <w:b/>
          <w:sz w:val="22"/>
          <w:szCs w:val="22"/>
        </w:rPr>
        <w:t xml:space="preserve">studium wykonalności </w:t>
      </w:r>
      <w:r w:rsidRPr="00935496">
        <w:rPr>
          <w:rFonts w:ascii="Tahoma" w:hAnsi="Tahoma" w:cs="Tahoma"/>
          <w:sz w:val="22"/>
          <w:szCs w:val="22"/>
        </w:rPr>
        <w:t>dla realizacji projektu pn.</w:t>
      </w:r>
      <w:r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Pr="00935496">
        <w:rPr>
          <w:rFonts w:ascii="Tahoma" w:hAnsi="Tahoma" w:cs="Tahoma"/>
          <w:sz w:val="22"/>
          <w:szCs w:val="22"/>
        </w:rPr>
        <w:t xml:space="preserve"> w Kaliningradzie i Parku Dolinka w Elblągu” </w:t>
      </w:r>
      <w:r w:rsidRPr="00F94CFF">
        <w:rPr>
          <w:rFonts w:ascii="Tahoma" w:hAnsi="Tahoma" w:cs="Tahoma"/>
          <w:sz w:val="22"/>
          <w:szCs w:val="22"/>
        </w:rPr>
        <w:t>(</w:t>
      </w:r>
      <w:r w:rsidRPr="00F94CFF">
        <w:rPr>
          <w:rFonts w:ascii="Tahoma" w:hAnsi="Tahoma" w:cs="Tahoma"/>
          <w:i/>
          <w:sz w:val="22"/>
          <w:szCs w:val="22"/>
        </w:rPr>
        <w:t>tytuł projektu może jeszcze ulec zmianie)</w:t>
      </w:r>
      <w:r w:rsidRPr="00F94CFF">
        <w:rPr>
          <w:rFonts w:ascii="Tahoma" w:hAnsi="Tahoma" w:cs="Tahoma"/>
          <w:sz w:val="22"/>
          <w:szCs w:val="22"/>
        </w:rPr>
        <w:t xml:space="preserve"> </w:t>
      </w:r>
      <w:r w:rsidRPr="00AA3690">
        <w:rPr>
          <w:rFonts w:ascii="Tahoma" w:hAnsi="Tahoma" w:cs="Tahoma"/>
          <w:sz w:val="22"/>
          <w:szCs w:val="22"/>
        </w:rPr>
        <w:t xml:space="preserve">zgodnie z warunkami niniejszej umowy oraz złożonej oferty. </w:t>
      </w:r>
    </w:p>
    <w:p w:rsidR="000F7EEE" w:rsidRPr="000F7EEE" w:rsidRDefault="000F7EEE" w:rsidP="00DA45E4">
      <w:pPr>
        <w:numPr>
          <w:ilvl w:val="0"/>
          <w:numId w:val="16"/>
        </w:numPr>
        <w:tabs>
          <w:tab w:val="clear" w:pos="1495"/>
        </w:tabs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0F7EEE">
        <w:rPr>
          <w:rFonts w:ascii="Tahoma" w:hAnsi="Tahoma" w:cs="Tahoma"/>
          <w:sz w:val="22"/>
          <w:szCs w:val="22"/>
        </w:rPr>
        <w:t xml:space="preserve">Wykonawca zobowiązuje się do wykonania ewentualnych poprawek, wynikających m.in. </w:t>
      </w:r>
      <w:r w:rsidRPr="000F7EEE">
        <w:rPr>
          <w:rFonts w:ascii="Tahoma" w:hAnsi="Tahoma" w:cs="Tahoma"/>
          <w:sz w:val="22"/>
          <w:szCs w:val="22"/>
        </w:rPr>
        <w:br/>
        <w:t xml:space="preserve">z uwag formalnych i merytorycznych Instytucji Zarządzającej </w:t>
      </w:r>
      <w:r>
        <w:rPr>
          <w:rFonts w:ascii="Tahoma" w:hAnsi="Tahoma" w:cs="Tahoma"/>
          <w:sz w:val="22"/>
          <w:szCs w:val="22"/>
        </w:rPr>
        <w:t xml:space="preserve">Programu </w:t>
      </w:r>
      <w:r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>
        <w:rPr>
          <w:rFonts w:ascii="Tahoma" w:hAnsi="Tahoma" w:cs="Tahoma"/>
          <w:sz w:val="22"/>
          <w:szCs w:val="22"/>
        </w:rPr>
        <w:t xml:space="preserve"> </w:t>
      </w:r>
      <w:r w:rsidRPr="000F7EEE">
        <w:rPr>
          <w:rFonts w:ascii="Tahoma" w:hAnsi="Tahoma" w:cs="Tahoma"/>
          <w:sz w:val="22"/>
          <w:szCs w:val="22"/>
        </w:rPr>
        <w:t xml:space="preserve">lub usunięcia innych wad opracowania wymienionego w §1 ust.1. </w:t>
      </w:r>
    </w:p>
    <w:p w:rsidR="000F7EEE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BD601F">
        <w:rPr>
          <w:rFonts w:ascii="Tahoma" w:hAnsi="Tahoma" w:cs="Tahoma"/>
          <w:sz w:val="22"/>
          <w:szCs w:val="22"/>
        </w:rPr>
        <w:t xml:space="preserve">Wykonawca oświadcza, że posiada doświadczenie i kwalifikacje niezbędne do wykonania </w:t>
      </w:r>
      <w:r>
        <w:rPr>
          <w:rFonts w:ascii="Tahoma" w:hAnsi="Tahoma" w:cs="Tahoma"/>
          <w:sz w:val="22"/>
          <w:szCs w:val="22"/>
        </w:rPr>
        <w:t xml:space="preserve">przedmiotu umowy. </w:t>
      </w:r>
      <w:r w:rsidRPr="00BD601F">
        <w:rPr>
          <w:rFonts w:ascii="Tahoma" w:hAnsi="Tahoma" w:cs="Tahoma"/>
          <w:sz w:val="22"/>
          <w:szCs w:val="22"/>
        </w:rPr>
        <w:t xml:space="preserve">Wykonawca zobowiązuje się wykonać przedmiot umowy określony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§1 ust.</w:t>
      </w:r>
      <w:r>
        <w:rPr>
          <w:rFonts w:ascii="Tahoma" w:hAnsi="Tahoma" w:cs="Tahoma"/>
          <w:sz w:val="22"/>
          <w:szCs w:val="22"/>
        </w:rPr>
        <w:t xml:space="preserve"> </w:t>
      </w:r>
      <w:r w:rsidRPr="00BD601F">
        <w:rPr>
          <w:rFonts w:ascii="Tahoma" w:hAnsi="Tahoma" w:cs="Tahoma"/>
          <w:sz w:val="22"/>
          <w:szCs w:val="22"/>
        </w:rPr>
        <w:t>1</w:t>
      </w:r>
      <w:r>
        <w:rPr>
          <w:rFonts w:ascii="Tahoma" w:hAnsi="Tahoma" w:cs="Tahoma"/>
          <w:sz w:val="22"/>
          <w:szCs w:val="22"/>
        </w:rPr>
        <w:t>,</w:t>
      </w:r>
      <w:r w:rsidR="00830512">
        <w:rPr>
          <w:rFonts w:ascii="Tahoma" w:hAnsi="Tahoma" w:cs="Tahoma"/>
          <w:sz w:val="22"/>
          <w:szCs w:val="22"/>
        </w:rPr>
        <w:t xml:space="preserve"> korzystając z </w:t>
      </w:r>
      <w:r w:rsidRPr="00BD601F">
        <w:rPr>
          <w:rFonts w:ascii="Tahoma" w:hAnsi="Tahoma" w:cs="Tahoma"/>
          <w:sz w:val="22"/>
          <w:szCs w:val="22"/>
        </w:rPr>
        <w:t xml:space="preserve">materiałów źródłowych oraz informacji </w:t>
      </w:r>
      <w:r>
        <w:rPr>
          <w:rFonts w:ascii="Tahoma" w:hAnsi="Tahoma" w:cs="Tahoma"/>
          <w:sz w:val="22"/>
          <w:szCs w:val="22"/>
        </w:rPr>
        <w:t xml:space="preserve">i wskazówek </w:t>
      </w:r>
      <w:r w:rsidRPr="00BD601F">
        <w:rPr>
          <w:rFonts w:ascii="Tahoma" w:hAnsi="Tahoma" w:cs="Tahoma"/>
          <w:sz w:val="22"/>
          <w:szCs w:val="22"/>
        </w:rPr>
        <w:t xml:space="preserve">przekazanych przez Zamawiającego. Wykonawca zobowiązany jest do wykorzystania materiałów źródłowych i informacji przekazanych przez Zamawiającego wyłącznie </w:t>
      </w:r>
      <w:r>
        <w:rPr>
          <w:rFonts w:ascii="Tahoma" w:hAnsi="Tahoma" w:cs="Tahoma"/>
          <w:sz w:val="22"/>
          <w:szCs w:val="22"/>
        </w:rPr>
        <w:br/>
      </w:r>
      <w:r w:rsidRPr="00BD601F">
        <w:rPr>
          <w:rFonts w:ascii="Tahoma" w:hAnsi="Tahoma" w:cs="Tahoma"/>
          <w:sz w:val="22"/>
          <w:szCs w:val="22"/>
        </w:rPr>
        <w:t>w zakresie należytego wykonania przedmiotu umowy.</w:t>
      </w:r>
    </w:p>
    <w:p w:rsidR="005A03C6" w:rsidRDefault="000F7EEE" w:rsidP="00DA45E4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FF4329">
        <w:rPr>
          <w:rFonts w:ascii="Tahoma" w:hAnsi="Tahoma" w:cs="Tahoma"/>
          <w:sz w:val="22"/>
          <w:szCs w:val="22"/>
        </w:rPr>
        <w:t xml:space="preserve">Wykonawca wykona przedmiot umowy zgodnie z instrukcją i wytycznymi do studiów wykonalności </w:t>
      </w:r>
      <w:r w:rsidR="005A03C6">
        <w:rPr>
          <w:rFonts w:ascii="Tahoma" w:hAnsi="Tahoma" w:cs="Tahoma"/>
          <w:sz w:val="22"/>
          <w:szCs w:val="22"/>
        </w:rPr>
        <w:t>do konkursu w ramach Programu</w:t>
      </w:r>
      <w:r w:rsidR="005A03C6" w:rsidRPr="005A03C6">
        <w:rPr>
          <w:rFonts w:ascii="Tahoma" w:hAnsi="Tahoma" w:cs="Tahoma"/>
          <w:sz w:val="22"/>
          <w:szCs w:val="22"/>
        </w:rPr>
        <w:t xml:space="preserve"> </w:t>
      </w:r>
      <w:r w:rsidR="005A03C6" w:rsidRPr="00935496">
        <w:rPr>
          <w:rFonts w:ascii="Tahoma" w:hAnsi="Tahoma" w:cs="Tahoma"/>
          <w:sz w:val="22"/>
          <w:szCs w:val="22"/>
        </w:rPr>
        <w:t>Współpracy Transgranicznej Polska - Rosja 2014-2020</w:t>
      </w:r>
      <w:r w:rsidR="005A03C6">
        <w:rPr>
          <w:rFonts w:ascii="Tahoma" w:hAnsi="Tahoma" w:cs="Tahoma"/>
          <w:sz w:val="22"/>
          <w:szCs w:val="22"/>
        </w:rPr>
        <w:t xml:space="preserve">. </w:t>
      </w:r>
      <w:r w:rsidR="005A03C6" w:rsidRPr="002520D0">
        <w:rPr>
          <w:rFonts w:ascii="Tahoma" w:hAnsi="Tahoma" w:cs="Tahoma"/>
          <w:sz w:val="22"/>
          <w:szCs w:val="22"/>
        </w:rPr>
        <w:t>Szczegółowe wytyczne i wzory dokumentów</w:t>
      </w:r>
      <w:r w:rsidR="005A03C6">
        <w:rPr>
          <w:rFonts w:ascii="Tahoma" w:hAnsi="Tahoma" w:cs="Tahoma"/>
          <w:sz w:val="22"/>
          <w:szCs w:val="22"/>
        </w:rPr>
        <w:t xml:space="preserve"> </w:t>
      </w:r>
      <w:r w:rsidR="005A03C6" w:rsidRPr="002520D0">
        <w:rPr>
          <w:rFonts w:ascii="Tahoma" w:hAnsi="Tahoma" w:cs="Tahoma"/>
          <w:sz w:val="22"/>
          <w:szCs w:val="22"/>
        </w:rPr>
        <w:t>są na stronie internetowej pod adresem:</w:t>
      </w:r>
      <w:r w:rsidR="005A03C6" w:rsidRPr="005A03C6">
        <w:t xml:space="preserve"> </w:t>
      </w:r>
      <w:hyperlink r:id="rId12" w:history="1">
        <w:r w:rsidR="005A03C6" w:rsidRPr="00596E7E">
          <w:rPr>
            <w:rStyle w:val="Hipercze"/>
            <w:rFonts w:ascii="Tahoma" w:hAnsi="Tahoma" w:cs="Tahoma"/>
            <w:sz w:val="22"/>
            <w:szCs w:val="22"/>
          </w:rPr>
          <w:t>http://www.plru.eu/pl/pages/5</w:t>
        </w:r>
      </w:hyperlink>
      <w:r w:rsidR="005A03C6">
        <w:rPr>
          <w:rFonts w:ascii="Tahoma" w:hAnsi="Tahoma" w:cs="Tahoma"/>
          <w:sz w:val="22"/>
          <w:szCs w:val="22"/>
        </w:rPr>
        <w:t xml:space="preserve"> .</w:t>
      </w:r>
    </w:p>
    <w:p w:rsidR="00DD6D48" w:rsidRDefault="000F7EEE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CF28D5">
        <w:rPr>
          <w:rFonts w:ascii="Tahoma" w:hAnsi="Tahoma" w:cs="Tahoma"/>
          <w:sz w:val="22"/>
          <w:szCs w:val="22"/>
        </w:rPr>
        <w:t>Zamawiający zobowiązuje się do ścisłej współpracy z Wykonawcą w zakresie niezbędnym do należytego wykonania przedmiotu umowy.</w:t>
      </w:r>
    </w:p>
    <w:p w:rsidR="00DD6D48" w:rsidRPr="00DD6D48" w:rsidRDefault="00DD6D48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DD6D48">
        <w:rPr>
          <w:rFonts w:ascii="Tahoma" w:hAnsi="Tahoma" w:cs="Tahoma"/>
          <w:color w:val="000000"/>
          <w:sz w:val="22"/>
          <w:szCs w:val="22"/>
        </w:rPr>
        <w:t xml:space="preserve">Wykonawca wykonując postanowienia niniejszej umowy deklaruje dyspozycyjność czasową wobec </w:t>
      </w:r>
      <w:r w:rsidRPr="00DD6D48">
        <w:rPr>
          <w:rFonts w:ascii="Tahoma" w:hAnsi="Tahoma" w:cs="Tahoma"/>
          <w:color w:val="000000"/>
          <w:spacing w:val="3"/>
          <w:sz w:val="22"/>
          <w:szCs w:val="22"/>
        </w:rPr>
        <w:t xml:space="preserve">Zamawiającego w stopniu niezbędnym dla prawidłowej reprezentacji interesu Zamawiającego i </w:t>
      </w:r>
      <w:r w:rsidRPr="00DD6D48">
        <w:rPr>
          <w:rFonts w:ascii="Tahoma" w:hAnsi="Tahoma" w:cs="Tahoma"/>
          <w:color w:val="000000"/>
          <w:spacing w:val="-1"/>
          <w:sz w:val="22"/>
          <w:szCs w:val="22"/>
        </w:rPr>
        <w:t>realizacji postanowień umowy.</w:t>
      </w:r>
    </w:p>
    <w:p w:rsidR="000F7EEE" w:rsidRPr="00DD6D48" w:rsidRDefault="000F7EEE" w:rsidP="00DD6D48">
      <w:pPr>
        <w:numPr>
          <w:ilvl w:val="0"/>
          <w:numId w:val="16"/>
        </w:numPr>
        <w:tabs>
          <w:tab w:val="left" w:pos="360"/>
        </w:tabs>
        <w:autoSpaceDE w:val="0"/>
        <w:autoSpaceDN w:val="0"/>
        <w:adjustRightInd w:val="0"/>
        <w:spacing w:before="120"/>
        <w:ind w:left="284"/>
        <w:jc w:val="both"/>
        <w:rPr>
          <w:rFonts w:ascii="Tahoma" w:hAnsi="Tahoma" w:cs="Tahoma"/>
          <w:sz w:val="22"/>
          <w:szCs w:val="22"/>
        </w:rPr>
      </w:pPr>
      <w:r w:rsidRPr="00DD6D48">
        <w:rPr>
          <w:rFonts w:ascii="Tahoma" w:hAnsi="Tahoma" w:cs="Tahoma"/>
        </w:rPr>
        <w:lastRenderedPageBreak/>
        <w:t xml:space="preserve">Osobą wyznaczoną przez Zamawiającego do kontaktów z przedstawicielami Wykonawcy oraz do przekazywania wszelkich materiałów źródłowych oraz informacji jest </w:t>
      </w:r>
      <w:r w:rsidRPr="00DD6D48">
        <w:rPr>
          <w:rFonts w:ascii="Tahoma" w:hAnsi="Tahoma" w:cs="Tahoma"/>
        </w:rPr>
        <w:br/>
        <w:t xml:space="preserve">………………… </w:t>
      </w:r>
      <w:r w:rsidRPr="00DD6D48">
        <w:rPr>
          <w:rFonts w:ascii="Tahoma" w:hAnsi="Tahoma" w:cs="Tahoma"/>
          <w:i/>
          <w:sz w:val="16"/>
          <w:szCs w:val="16"/>
        </w:rPr>
        <w:t>(imię i nazwisko)</w:t>
      </w:r>
      <w:r w:rsidRPr="00DD6D48">
        <w:rPr>
          <w:rFonts w:ascii="Tahoma" w:hAnsi="Tahoma" w:cs="Tahoma"/>
        </w:rPr>
        <w:t xml:space="preserve">  ………………, kontakt: tel. …………, e-mail: ……………………… </w:t>
      </w:r>
    </w:p>
    <w:p w:rsidR="000F7EEE" w:rsidRDefault="000F7EEE" w:rsidP="00DA45E4">
      <w:pPr>
        <w:pStyle w:val="Akapitzlist"/>
        <w:numPr>
          <w:ilvl w:val="0"/>
          <w:numId w:val="16"/>
        </w:numPr>
        <w:tabs>
          <w:tab w:val="left" w:pos="360"/>
        </w:tabs>
        <w:suppressAutoHyphens/>
        <w:spacing w:before="120" w:after="0" w:line="240" w:lineRule="auto"/>
        <w:ind w:left="283" w:hanging="357"/>
        <w:jc w:val="both"/>
        <w:rPr>
          <w:rFonts w:ascii="Tahoma" w:hAnsi="Tahoma" w:cs="Tahoma"/>
        </w:rPr>
      </w:pPr>
      <w:r w:rsidRPr="00412413">
        <w:rPr>
          <w:rFonts w:ascii="Tahoma" w:hAnsi="Tahoma" w:cs="Tahoma"/>
        </w:rPr>
        <w:t xml:space="preserve">Osobą wyznaczoną przez Wykonawcę do kontaktów z przedstawicielami Zamawiającego jest </w:t>
      </w:r>
      <w:r>
        <w:rPr>
          <w:rFonts w:ascii="Tahoma" w:hAnsi="Tahoma" w:cs="Tahoma"/>
        </w:rPr>
        <w:t xml:space="preserve">………… </w:t>
      </w:r>
      <w:r w:rsidRPr="00412413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</w:rPr>
        <w:t xml:space="preserve"> ………………</w:t>
      </w:r>
      <w:r w:rsidRPr="00515F58">
        <w:rPr>
          <w:rFonts w:ascii="Tahoma" w:hAnsi="Tahoma" w:cs="Tahoma"/>
        </w:rPr>
        <w:t xml:space="preserve">, kontakt: tel. </w:t>
      </w:r>
      <w:r>
        <w:rPr>
          <w:rFonts w:ascii="Tahoma" w:hAnsi="Tahoma" w:cs="Tahoma"/>
        </w:rPr>
        <w:t>………………</w:t>
      </w:r>
      <w:r w:rsidRPr="00515F58">
        <w:rPr>
          <w:rFonts w:ascii="Tahoma" w:hAnsi="Tahoma" w:cs="Tahoma"/>
        </w:rPr>
        <w:t>, e-mail:</w:t>
      </w:r>
      <w:r>
        <w:rPr>
          <w:rFonts w:ascii="Tahoma" w:hAnsi="Tahoma" w:cs="Tahoma"/>
        </w:rPr>
        <w:t xml:space="preserve"> …………………</w:t>
      </w:r>
      <w:r w:rsidRPr="00515F58">
        <w:rPr>
          <w:rFonts w:ascii="Tahoma" w:hAnsi="Tahoma" w:cs="Tahoma"/>
        </w:rPr>
        <w:t xml:space="preserve"> </w:t>
      </w:r>
    </w:p>
    <w:p w:rsidR="000F7EEE" w:rsidRDefault="000F7EEE" w:rsidP="000F7EEE">
      <w:pPr>
        <w:pStyle w:val="Akapitzlist"/>
        <w:tabs>
          <w:tab w:val="left" w:pos="360"/>
        </w:tabs>
        <w:spacing w:before="120"/>
        <w:ind w:left="283"/>
        <w:jc w:val="both"/>
        <w:rPr>
          <w:rFonts w:ascii="Tahoma" w:hAnsi="Tahoma" w:cs="Tahoma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2. Termin wykonania i sposób przekazania przedmiotu umowy</w:t>
      </w:r>
    </w:p>
    <w:p w:rsidR="000F7EEE" w:rsidRPr="00C63072" w:rsidRDefault="000F7EEE" w:rsidP="000F7EEE">
      <w:pPr>
        <w:jc w:val="center"/>
        <w:rPr>
          <w:rFonts w:ascii="Tahoma" w:hAnsi="Tahoma" w:cs="Tahoma"/>
          <w:b/>
          <w:sz w:val="12"/>
          <w:szCs w:val="12"/>
          <w:u w:val="single"/>
        </w:rPr>
      </w:pPr>
    </w:p>
    <w:p w:rsidR="000F7EEE" w:rsidRPr="00460705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uzgadniają, że przedmiot umowy zostanie wykonany do dnia: </w:t>
      </w:r>
    </w:p>
    <w:p w:rsidR="000F7EE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120" w:line="240" w:lineRule="auto"/>
        <w:ind w:hanging="357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pierwsza przedmiotu umowy zgodnie z</w:t>
      </w:r>
      <w:r w:rsidRPr="00FC6C5E">
        <w:rPr>
          <w:rFonts w:ascii="Tahoma" w:hAnsi="Tahoma" w:cs="Tahoma"/>
          <w:b/>
        </w:rPr>
        <w:t xml:space="preserve"> § 1 ust. 1:</w:t>
      </w:r>
    </w:p>
    <w:p w:rsidR="000F7EEE" w:rsidRPr="007237E9" w:rsidRDefault="000F7EEE" w:rsidP="007237E9">
      <w:pPr>
        <w:pStyle w:val="Akapitzlist"/>
        <w:numPr>
          <w:ilvl w:val="0"/>
          <w:numId w:val="15"/>
        </w:numPr>
        <w:tabs>
          <w:tab w:val="left" w:pos="360"/>
        </w:tabs>
        <w:spacing w:after="120"/>
        <w:ind w:hanging="357"/>
        <w:contextualSpacing/>
        <w:jc w:val="both"/>
        <w:rPr>
          <w:rFonts w:ascii="Tahoma" w:hAnsi="Tahoma" w:cs="Tahoma"/>
        </w:rPr>
      </w:pPr>
      <w:r w:rsidRPr="00524421">
        <w:rPr>
          <w:rFonts w:ascii="Tahoma" w:hAnsi="Tahoma" w:cs="Tahoma"/>
          <w:b/>
        </w:rPr>
        <w:t>wersja robocza dokumentu</w:t>
      </w:r>
      <w:r w:rsidRPr="009F0DEA">
        <w:rPr>
          <w:rFonts w:ascii="Tahoma" w:hAnsi="Tahoma" w:cs="Tahoma"/>
        </w:rPr>
        <w:t xml:space="preserve">: </w:t>
      </w:r>
      <w:r w:rsidR="007237E9" w:rsidRPr="007237E9">
        <w:rPr>
          <w:rFonts w:ascii="Tahoma" w:hAnsi="Tahoma" w:cs="Tahoma"/>
        </w:rPr>
        <w:t xml:space="preserve">zgodnie z terminem składania wniosków określonym w Regulaminie konkursu naboru dla Celu Tematycznego Dziedzictwo - Priorytet 1. Współpraca w zakresie zachowania </w:t>
      </w:r>
      <w:r w:rsidR="007237E9">
        <w:rPr>
          <w:rFonts w:ascii="Tahoma" w:hAnsi="Tahoma" w:cs="Tahoma"/>
        </w:rPr>
        <w:br/>
      </w:r>
      <w:r w:rsidR="007237E9" w:rsidRPr="007237E9">
        <w:rPr>
          <w:rFonts w:ascii="Tahoma" w:hAnsi="Tahoma" w:cs="Tahoma"/>
        </w:rPr>
        <w:t xml:space="preserve">i transgranicznego rozwoju dziedzictwa historycznego, przyrodniczego </w:t>
      </w:r>
      <w:r w:rsidR="007237E9">
        <w:rPr>
          <w:rFonts w:ascii="Tahoma" w:hAnsi="Tahoma" w:cs="Tahoma"/>
        </w:rPr>
        <w:br/>
      </w:r>
      <w:r w:rsidR="007237E9" w:rsidRPr="007237E9">
        <w:rPr>
          <w:rFonts w:ascii="Tahoma" w:hAnsi="Tahoma" w:cs="Tahoma"/>
        </w:rPr>
        <w:t>i kulturowego, przy czym nie później niż na 10 dni roboczych przed ostatecznym terminem składania wniosków.</w:t>
      </w:r>
    </w:p>
    <w:p w:rsidR="007237E9" w:rsidRPr="007237E9" w:rsidRDefault="000F7EEE" w:rsidP="007237E9">
      <w:pPr>
        <w:pStyle w:val="Akapitzlist"/>
        <w:numPr>
          <w:ilvl w:val="0"/>
          <w:numId w:val="15"/>
        </w:numPr>
        <w:tabs>
          <w:tab w:val="left" w:pos="360"/>
        </w:tabs>
        <w:contextualSpacing/>
        <w:jc w:val="both"/>
        <w:rPr>
          <w:rFonts w:ascii="Tahoma" w:hAnsi="Tahoma" w:cs="Tahoma"/>
        </w:rPr>
      </w:pPr>
      <w:r w:rsidRPr="00524421">
        <w:rPr>
          <w:rFonts w:ascii="Tahoma" w:hAnsi="Tahoma" w:cs="Tahoma"/>
          <w:b/>
        </w:rPr>
        <w:t>wersja ostateczna dokumentu</w:t>
      </w:r>
      <w:r w:rsidRPr="007237E9">
        <w:rPr>
          <w:rFonts w:ascii="Tahoma" w:hAnsi="Tahoma" w:cs="Tahoma"/>
        </w:rPr>
        <w:t xml:space="preserve">: </w:t>
      </w:r>
      <w:r w:rsidR="007237E9" w:rsidRPr="007237E9">
        <w:rPr>
          <w:rFonts w:ascii="Tahoma" w:hAnsi="Tahoma" w:cs="Tahoma"/>
        </w:rPr>
        <w:t>zgodnie z terminem składania wniosków określonym w Regulaminie konkursu naboru dla Celu Tematycznego Dziedzictwo - Priorytet 1. Współpraca w zakresie zachowania i transgranicznego rozwoju dziedzictwa historycznego, przyrodniczego i kulturowego, przy czym nie później niż na 4 dni robocze przed ostatecznym terminem składania wniosków,</w:t>
      </w:r>
    </w:p>
    <w:p w:rsidR="000F7EEE" w:rsidRPr="004F1A84" w:rsidRDefault="000F7EEE" w:rsidP="000F7EEE">
      <w:pPr>
        <w:pStyle w:val="Akapitzlist"/>
        <w:tabs>
          <w:tab w:val="left" w:pos="360"/>
        </w:tabs>
        <w:spacing w:before="120" w:after="120"/>
        <w:ind w:left="1920"/>
        <w:jc w:val="both"/>
        <w:rPr>
          <w:rFonts w:ascii="Tahoma" w:hAnsi="Tahoma" w:cs="Tahoma"/>
          <w:sz w:val="10"/>
          <w:szCs w:val="10"/>
        </w:rPr>
      </w:pPr>
    </w:p>
    <w:p w:rsidR="000F7EEE" w:rsidRPr="00FC6C5E" w:rsidRDefault="000F7EEE" w:rsidP="00DA45E4">
      <w:pPr>
        <w:pStyle w:val="Akapitzlist"/>
        <w:numPr>
          <w:ilvl w:val="0"/>
          <w:numId w:val="18"/>
        </w:numPr>
        <w:tabs>
          <w:tab w:val="left" w:pos="360"/>
        </w:tabs>
        <w:suppressAutoHyphens/>
        <w:spacing w:after="60" w:line="240" w:lineRule="auto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Część druga przedmiotu umowy</w:t>
      </w:r>
      <w:r w:rsidRPr="009F0DEA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  <w:b/>
        </w:rPr>
        <w:t>zgodnie z</w:t>
      </w:r>
      <w:r w:rsidRPr="00FC6C5E">
        <w:rPr>
          <w:rFonts w:ascii="Tahoma" w:hAnsi="Tahoma" w:cs="Tahoma"/>
          <w:b/>
        </w:rPr>
        <w:t xml:space="preserve"> § 1 ust. 2:</w:t>
      </w:r>
    </w:p>
    <w:p w:rsidR="000F7EEE" w:rsidRPr="00FF4329" w:rsidRDefault="000F7EEE" w:rsidP="000F7EEE">
      <w:pPr>
        <w:tabs>
          <w:tab w:val="left" w:pos="360"/>
        </w:tabs>
        <w:spacing w:after="60"/>
        <w:ind w:left="1560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wersja zawierająca popraw</w:t>
      </w:r>
      <w:r w:rsidRPr="00FF4329">
        <w:rPr>
          <w:rFonts w:ascii="Tahoma" w:hAnsi="Tahoma" w:cs="Tahoma"/>
          <w:sz w:val="22"/>
          <w:szCs w:val="22"/>
        </w:rPr>
        <w:t>k</w:t>
      </w:r>
      <w:r>
        <w:rPr>
          <w:rFonts w:ascii="Tahoma" w:hAnsi="Tahoma" w:cs="Tahoma"/>
          <w:sz w:val="22"/>
          <w:szCs w:val="22"/>
        </w:rPr>
        <w:t>i – zgodnie ze wskazaniami Instytucji Zarządzającej oraz Zamawiającego:</w:t>
      </w:r>
      <w:r w:rsidRPr="00FF4329">
        <w:rPr>
          <w:rFonts w:ascii="Tahoma" w:hAnsi="Tahoma" w:cs="Tahoma"/>
          <w:sz w:val="22"/>
          <w:szCs w:val="22"/>
        </w:rPr>
        <w:t xml:space="preserve"> w ciągu 3 dni od daty zgłoszenia ich przez Zamawiającego.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Robocza wersja przedmiotu umowy, o której mowa </w:t>
      </w:r>
      <w:r w:rsidRPr="00321AAA">
        <w:rPr>
          <w:rFonts w:ascii="Tahoma" w:hAnsi="Tahoma" w:cs="Tahoma"/>
          <w:sz w:val="22"/>
          <w:szCs w:val="22"/>
        </w:rPr>
        <w:t>§ 2 ust. 1</w:t>
      </w:r>
      <w:r w:rsidRPr="00CB08E4"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pkt 1 lit. a), </w:t>
      </w:r>
      <w:r w:rsidRPr="00001DA8">
        <w:rPr>
          <w:rFonts w:ascii="Tahoma" w:hAnsi="Tahoma" w:cs="Tahoma"/>
          <w:sz w:val="22"/>
          <w:szCs w:val="22"/>
        </w:rPr>
        <w:t xml:space="preserve">powinna zawierać </w:t>
      </w:r>
      <w:r>
        <w:rPr>
          <w:rFonts w:ascii="Tahoma" w:hAnsi="Tahoma" w:cs="Tahoma"/>
          <w:sz w:val="22"/>
          <w:szCs w:val="22"/>
        </w:rPr>
        <w:t xml:space="preserve">nie mniej niż zakres </w:t>
      </w:r>
      <w:r w:rsidRPr="00001DA8">
        <w:rPr>
          <w:rFonts w:ascii="Tahoma" w:hAnsi="Tahoma" w:cs="Tahoma"/>
          <w:sz w:val="22"/>
          <w:szCs w:val="22"/>
        </w:rPr>
        <w:t>materiałów, informacji i wskazówek przekazanych przez Zamawiającego</w:t>
      </w:r>
      <w:r>
        <w:rPr>
          <w:rFonts w:ascii="Tahoma" w:hAnsi="Tahoma" w:cs="Tahoma"/>
          <w:sz w:val="22"/>
          <w:szCs w:val="22"/>
        </w:rPr>
        <w:t>.</w:t>
      </w:r>
    </w:p>
    <w:p w:rsidR="000F7EEE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Wersje: robocza i ostateczna p</w:t>
      </w:r>
      <w:r w:rsidRPr="00321AAA">
        <w:rPr>
          <w:rFonts w:ascii="Tahoma" w:hAnsi="Tahoma" w:cs="Tahoma"/>
          <w:sz w:val="22"/>
          <w:szCs w:val="22"/>
        </w:rPr>
        <w:t>rzedmiot</w:t>
      </w:r>
      <w:r>
        <w:rPr>
          <w:rFonts w:ascii="Tahoma" w:hAnsi="Tahoma" w:cs="Tahoma"/>
          <w:sz w:val="22"/>
          <w:szCs w:val="22"/>
        </w:rPr>
        <w:t>u</w:t>
      </w:r>
      <w:r w:rsidRPr="00321AAA">
        <w:rPr>
          <w:rFonts w:ascii="Tahoma" w:hAnsi="Tahoma" w:cs="Tahoma"/>
          <w:sz w:val="22"/>
          <w:szCs w:val="22"/>
        </w:rPr>
        <w:t xml:space="preserve"> umowy</w:t>
      </w:r>
      <w:r>
        <w:rPr>
          <w:rFonts w:ascii="Tahoma" w:hAnsi="Tahoma" w:cs="Tahoma"/>
          <w:sz w:val="22"/>
          <w:szCs w:val="22"/>
        </w:rPr>
        <w:t xml:space="preserve"> zostaną przekazane w terminach wskazanych w § </w:t>
      </w:r>
      <w:r w:rsidRPr="00321AAA">
        <w:rPr>
          <w:rFonts w:ascii="Tahoma" w:hAnsi="Tahoma" w:cs="Tahoma"/>
          <w:sz w:val="22"/>
          <w:szCs w:val="22"/>
        </w:rPr>
        <w:t>2</w:t>
      </w:r>
      <w:r w:rsidRPr="00A05E51">
        <w:rPr>
          <w:rFonts w:ascii="Tahoma" w:hAnsi="Tahoma" w:cs="Tahoma"/>
          <w:sz w:val="22"/>
          <w:szCs w:val="22"/>
        </w:rPr>
        <w:t xml:space="preserve"> </w:t>
      </w:r>
      <w:r w:rsidRPr="00321AAA">
        <w:rPr>
          <w:rFonts w:ascii="Tahoma" w:hAnsi="Tahoma" w:cs="Tahoma"/>
          <w:sz w:val="22"/>
          <w:szCs w:val="22"/>
        </w:rPr>
        <w:t xml:space="preserve">ust. 1 </w:t>
      </w:r>
      <w:r>
        <w:rPr>
          <w:rFonts w:ascii="Tahoma" w:hAnsi="Tahoma" w:cs="Tahoma"/>
          <w:sz w:val="22"/>
          <w:szCs w:val="22"/>
        </w:rPr>
        <w:t>pkt 1 w wersji elektronicznej</w:t>
      </w:r>
      <w:r w:rsidRPr="00321AAA">
        <w:rPr>
          <w:rFonts w:ascii="Tahoma" w:hAnsi="Tahoma" w:cs="Tahoma"/>
          <w:sz w:val="22"/>
          <w:szCs w:val="22"/>
        </w:rPr>
        <w:t xml:space="preserve"> dla potrzeb </w:t>
      </w:r>
      <w:r w:rsidRPr="00351B9A">
        <w:rPr>
          <w:rFonts w:ascii="Tahoma" w:hAnsi="Tahoma" w:cs="Tahoma"/>
          <w:sz w:val="22"/>
          <w:szCs w:val="22"/>
        </w:rPr>
        <w:t>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zgłoszenia przez Zamawiającego zastrzeżeń do dokumentu wymienionego w § 2 ust. 1 pkt 1 lit. a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i lit. b</w:t>
      </w:r>
      <w:r>
        <w:rPr>
          <w:rFonts w:ascii="Tahoma" w:hAnsi="Tahoma" w:cs="Tahoma"/>
          <w:sz w:val="22"/>
          <w:szCs w:val="22"/>
        </w:rPr>
        <w:t>)</w:t>
      </w:r>
      <w:r w:rsidRPr="00351B9A">
        <w:rPr>
          <w:rFonts w:ascii="Tahoma" w:hAnsi="Tahoma" w:cs="Tahoma"/>
          <w:sz w:val="22"/>
          <w:szCs w:val="22"/>
        </w:rPr>
        <w:t xml:space="preserve"> w ciągu 3 dni od daty przekazania przedmiotu umowy, Wykonawca zobowiązuje się dokonać niezbędnych uzupełnień i poprawek w terminie </w:t>
      </w:r>
      <w:r>
        <w:rPr>
          <w:rFonts w:ascii="Tahoma" w:hAnsi="Tahoma" w:cs="Tahoma"/>
          <w:sz w:val="22"/>
          <w:szCs w:val="22"/>
        </w:rPr>
        <w:br/>
      </w:r>
      <w:r w:rsidRPr="00351B9A">
        <w:rPr>
          <w:rFonts w:ascii="Tahoma" w:hAnsi="Tahoma" w:cs="Tahoma"/>
          <w:sz w:val="22"/>
          <w:szCs w:val="22"/>
        </w:rPr>
        <w:t>3 dni od daty zgłoszenia ich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</w:t>
      </w:r>
      <w:r w:rsidRPr="00FF4329">
        <w:rPr>
          <w:rFonts w:ascii="Tahoma" w:hAnsi="Tahoma" w:cs="Tahoma"/>
          <w:sz w:val="22"/>
          <w:szCs w:val="22"/>
        </w:rPr>
        <w:t>,</w:t>
      </w:r>
      <w:r>
        <w:rPr>
          <w:rFonts w:ascii="Tahoma" w:hAnsi="Tahoma" w:cs="Tahoma"/>
          <w:sz w:val="22"/>
          <w:szCs w:val="22"/>
        </w:rPr>
        <w:t xml:space="preserve"> o którym mowa w § </w:t>
      </w:r>
      <w:r w:rsidRPr="00FF4329">
        <w:rPr>
          <w:rFonts w:ascii="Tahoma" w:hAnsi="Tahoma" w:cs="Tahoma"/>
          <w:sz w:val="22"/>
          <w:szCs w:val="22"/>
        </w:rPr>
        <w:t>2 ust. 1 pkt. 1 lit. b</w:t>
      </w:r>
      <w:r>
        <w:rPr>
          <w:rFonts w:ascii="Tahoma" w:hAnsi="Tahoma" w:cs="Tahoma"/>
          <w:sz w:val="22"/>
          <w:szCs w:val="22"/>
        </w:rPr>
        <w:t>),</w:t>
      </w:r>
      <w:r w:rsidRPr="00FF4329">
        <w:rPr>
          <w:rFonts w:ascii="Tahoma" w:hAnsi="Tahoma" w:cs="Tahoma"/>
          <w:sz w:val="22"/>
          <w:szCs w:val="22"/>
        </w:rPr>
        <w:t xml:space="preserve"> sporządzony zostanie protokół odbioru nr 1 według wzoru stanowiącego Załącznik nr 1 do umowy, który będzie stanowił podstawę do wystawienia faktury VAT w wysokości 50</w:t>
      </w:r>
      <w:r w:rsidRPr="00351B9A">
        <w:rPr>
          <w:rFonts w:ascii="Tahoma" w:hAnsi="Tahoma" w:cs="Tahoma"/>
          <w:sz w:val="22"/>
          <w:szCs w:val="22"/>
        </w:rPr>
        <w:t>% kwoty określonej w § 3 ust. 1.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>W przypadku braku uwag do dokumentu zawierającego naniesione poprawki, o których mowa w §1 ust. 2, sporządzony zostanie protokół odbioru nr 2 według wzoru stanowiącego Załącznik nr 2 do umowy, który będzie stanowił podstawę do wystawienia faktury VAT w wysokości 50% kwoty określonej w § 3 ust.1.</w:t>
      </w:r>
    </w:p>
    <w:p w:rsidR="000F7EEE" w:rsidRPr="004B0BFF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t xml:space="preserve">W przypadku zgłoszenia przez Zamawiającego </w:t>
      </w:r>
      <w:r w:rsidRPr="004B0BFF">
        <w:rPr>
          <w:rFonts w:ascii="Tahoma" w:hAnsi="Tahoma" w:cs="Tahoma"/>
          <w:sz w:val="22"/>
          <w:szCs w:val="22"/>
        </w:rPr>
        <w:t>zastrzeżeń do wersji dokumentu zawierającej poprawki, w ciągu 2 dni od daty otrzymania ewentualnych uwag i poprawek od Wykonawcy, o których mowa w  §2 ust. 1 pkt 2, Wykonawca zobowiązuje się uwzględnić je w terminie wskazanym przez Zamawiającego.</w:t>
      </w:r>
    </w:p>
    <w:p w:rsidR="000F7EEE" w:rsidRPr="00351B9A" w:rsidRDefault="000F7EEE" w:rsidP="00DA45E4">
      <w:pPr>
        <w:numPr>
          <w:ilvl w:val="0"/>
          <w:numId w:val="4"/>
        </w:numPr>
        <w:tabs>
          <w:tab w:val="left" w:pos="360"/>
        </w:tabs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351B9A">
        <w:rPr>
          <w:rFonts w:ascii="Tahoma" w:hAnsi="Tahoma" w:cs="Tahoma"/>
          <w:sz w:val="22"/>
          <w:szCs w:val="22"/>
        </w:rPr>
        <w:lastRenderedPageBreak/>
        <w:t>Osobami upoważnionymi przez strony niniejszej umowy do protokolarnego przekazania-odbioru przedmiotu umowy są:</w:t>
      </w:r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ze strony Zamawiającego: </w:t>
      </w:r>
      <w:r>
        <w:rPr>
          <w:rFonts w:ascii="Tahoma" w:hAnsi="Tahoma" w:cs="Tahoma"/>
          <w:sz w:val="22"/>
          <w:szCs w:val="22"/>
        </w:rPr>
        <w:t xml:space="preserve">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…………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………………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3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Default="000F7EEE" w:rsidP="00DA45E4">
      <w:pPr>
        <w:numPr>
          <w:ilvl w:val="0"/>
          <w:numId w:val="14"/>
        </w:numPr>
        <w:spacing w:before="120" w:after="120" w:line="288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ze strony Wykonawcy: ………… </w:t>
      </w:r>
      <w:r w:rsidRPr="00DE00A6">
        <w:rPr>
          <w:rFonts w:ascii="Tahoma" w:hAnsi="Tahoma" w:cs="Tahoma"/>
          <w:i/>
          <w:sz w:val="16"/>
          <w:szCs w:val="16"/>
        </w:rPr>
        <w:t>(imię i nazwisko)</w:t>
      </w:r>
      <w:r>
        <w:rPr>
          <w:rFonts w:ascii="Tahoma" w:hAnsi="Tahoma" w:cs="Tahoma"/>
          <w:sz w:val="22"/>
          <w:szCs w:val="22"/>
        </w:rPr>
        <w:t xml:space="preserve"> …….</w:t>
      </w:r>
      <w:r w:rsidRPr="00AA3690">
        <w:rPr>
          <w:rFonts w:ascii="Tahoma" w:hAnsi="Tahoma" w:cs="Tahoma"/>
          <w:sz w:val="22"/>
          <w:szCs w:val="22"/>
        </w:rPr>
        <w:t xml:space="preserve">, </w:t>
      </w:r>
      <w:r>
        <w:rPr>
          <w:rFonts w:ascii="Tahoma" w:hAnsi="Tahoma" w:cs="Tahoma"/>
          <w:sz w:val="22"/>
          <w:szCs w:val="22"/>
        </w:rPr>
        <w:t xml:space="preserve">……….. </w:t>
      </w:r>
      <w:r w:rsidRPr="00DE00A6">
        <w:rPr>
          <w:rFonts w:ascii="Tahoma" w:hAnsi="Tahoma" w:cs="Tahoma"/>
          <w:i/>
          <w:sz w:val="16"/>
          <w:szCs w:val="16"/>
        </w:rPr>
        <w:t>(stanowisko)</w:t>
      </w:r>
      <w:r>
        <w:rPr>
          <w:rFonts w:ascii="Tahoma" w:hAnsi="Tahoma" w:cs="Tahoma"/>
          <w:sz w:val="22"/>
          <w:szCs w:val="22"/>
        </w:rPr>
        <w:t xml:space="preserve">…….., kontakt: tel. …………………………, </w:t>
      </w:r>
      <w:r w:rsidRPr="00460705">
        <w:rPr>
          <w:rFonts w:ascii="Tahoma" w:hAnsi="Tahoma" w:cs="Tahoma"/>
          <w:sz w:val="22"/>
          <w:szCs w:val="22"/>
        </w:rPr>
        <w:t xml:space="preserve">e-mail: </w:t>
      </w:r>
      <w:hyperlink r:id="rId14" w:history="1">
        <w:r w:rsidRPr="00C11E5E">
          <w:rPr>
            <w:rStyle w:val="Hipercze"/>
            <w:rFonts w:ascii="Tahoma" w:hAnsi="Tahoma" w:cs="Tahoma"/>
            <w:sz w:val="22"/>
            <w:szCs w:val="22"/>
          </w:rPr>
          <w:t>…………………….</w:t>
        </w:r>
      </w:hyperlink>
    </w:p>
    <w:p w:rsidR="000F7EEE" w:rsidRPr="00952488" w:rsidRDefault="000F7EEE" w:rsidP="000F7EEE">
      <w:pPr>
        <w:rPr>
          <w:rFonts w:ascii="Tahoma" w:hAnsi="Tahoma" w:cs="Tahoma"/>
          <w:b/>
          <w:sz w:val="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3. Wynagrodzenie</w:t>
      </w:r>
    </w:p>
    <w:p w:rsidR="000F7EEE" w:rsidRPr="00952488" w:rsidRDefault="000F7EEE" w:rsidP="000F7EEE">
      <w:pPr>
        <w:jc w:val="center"/>
        <w:rPr>
          <w:rFonts w:ascii="Tahoma" w:hAnsi="Tahoma" w:cs="Tahoma"/>
          <w:sz w:val="2"/>
          <w:szCs w:val="22"/>
        </w:rPr>
      </w:pPr>
    </w:p>
    <w:p w:rsidR="000F7EEE" w:rsidRDefault="000F7EEE" w:rsidP="00FD3834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1. Całkowite wynagrodzenie dla Wykonawcy za wykonanie przedmiotu umowy określonego w § 1 ust. 1 strony ustalają w wysokości </w:t>
      </w:r>
      <w:r>
        <w:rPr>
          <w:rFonts w:ascii="Tahoma" w:hAnsi="Tahoma" w:cs="Tahoma"/>
          <w:b/>
          <w:sz w:val="22"/>
          <w:szCs w:val="22"/>
        </w:rPr>
        <w:t>……… zł netto</w:t>
      </w:r>
      <w:r>
        <w:rPr>
          <w:rFonts w:ascii="Tahoma" w:hAnsi="Tahoma" w:cs="Tahoma"/>
          <w:sz w:val="22"/>
          <w:szCs w:val="22"/>
        </w:rPr>
        <w:t xml:space="preserve"> (słownie: ………) plus podatek VAT (w wys. 23%), tj. ……</w:t>
      </w:r>
      <w:r>
        <w:rPr>
          <w:rFonts w:ascii="Tahoma" w:hAnsi="Tahoma" w:cs="Tahoma"/>
          <w:b/>
          <w:sz w:val="22"/>
          <w:szCs w:val="22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zł (słownie: ………), </w:t>
      </w:r>
      <w:r>
        <w:rPr>
          <w:rFonts w:ascii="Tahoma" w:hAnsi="Tahoma" w:cs="Tahoma"/>
          <w:b/>
          <w:sz w:val="22"/>
          <w:szCs w:val="22"/>
        </w:rPr>
        <w:t>co łącznie wynosi ……… zł brutto</w:t>
      </w:r>
      <w:r>
        <w:rPr>
          <w:rFonts w:ascii="Tahoma" w:hAnsi="Tahoma" w:cs="Tahoma"/>
          <w:sz w:val="22"/>
          <w:szCs w:val="22"/>
        </w:rPr>
        <w:t xml:space="preserve"> (słownie: ………)</w:t>
      </w:r>
      <w:r w:rsidR="005C03C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2. Wynagrodzenie, o którym mowa w § 3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1, płatne będzie w dwóch częściach. Płatność za każdą część przedmiotu zamówienia –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>1 pkt 1 lit. b) oraz zgodnie z § 2</w:t>
      </w:r>
      <w:r w:rsidRPr="00321AAA">
        <w:rPr>
          <w:rFonts w:ascii="Tahoma" w:hAnsi="Tahoma" w:cs="Tahoma"/>
          <w:sz w:val="22"/>
          <w:szCs w:val="22"/>
        </w:rPr>
        <w:t xml:space="preserve"> ust. </w:t>
      </w:r>
      <w:r>
        <w:rPr>
          <w:rFonts w:ascii="Tahoma" w:hAnsi="Tahoma" w:cs="Tahoma"/>
          <w:sz w:val="22"/>
          <w:szCs w:val="22"/>
        </w:rPr>
        <w:t xml:space="preserve">1 pkt 2 – stanowi </w:t>
      </w:r>
      <w:r w:rsidRPr="00AA3690">
        <w:rPr>
          <w:rFonts w:ascii="Tahoma" w:hAnsi="Tahoma" w:cs="Tahoma"/>
          <w:sz w:val="22"/>
          <w:szCs w:val="22"/>
        </w:rPr>
        <w:t>50%</w:t>
      </w:r>
      <w:r>
        <w:rPr>
          <w:rFonts w:ascii="Tahoma" w:hAnsi="Tahoma" w:cs="Tahoma"/>
          <w:sz w:val="22"/>
          <w:szCs w:val="22"/>
        </w:rPr>
        <w:t xml:space="preserve"> wartości kwoty określonej w </w:t>
      </w:r>
      <w:r w:rsidRPr="00AA3690">
        <w:rPr>
          <w:rFonts w:ascii="Tahoma" w:hAnsi="Tahoma" w:cs="Tahoma"/>
          <w:sz w:val="22"/>
          <w:szCs w:val="22"/>
        </w:rPr>
        <w:t>§3</w:t>
      </w:r>
      <w:r>
        <w:rPr>
          <w:rFonts w:ascii="Tahoma" w:hAnsi="Tahoma" w:cs="Tahoma"/>
          <w:sz w:val="22"/>
          <w:szCs w:val="22"/>
        </w:rPr>
        <w:t xml:space="preserve"> ust. 1.</w:t>
      </w:r>
    </w:p>
    <w:p w:rsidR="000F7EEE" w:rsidRPr="00952488" w:rsidRDefault="000F7EEE" w:rsidP="000F7EEE">
      <w:pPr>
        <w:suppressAutoHyphens w:val="0"/>
        <w:spacing w:before="120" w:after="120"/>
        <w:jc w:val="both"/>
        <w:rPr>
          <w:rFonts w:ascii="Tahoma" w:hAnsi="Tahoma" w:cs="Tahoma"/>
          <w:sz w:val="2"/>
          <w:szCs w:val="22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4. Rozliczenia finansowe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>Zapłata wynagrodzenia, o którym mowa w § 3 ust. 1, dokonana zostanie na podstawie faktur VAT wystawionych zgodnie z § 3 ust. 2, przelewem na konto bankowe Wykonawcy wskazane na fakturach VAT.</w:t>
      </w:r>
    </w:p>
    <w:p w:rsidR="000F7EEE" w:rsidRPr="0081472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814720">
        <w:rPr>
          <w:rFonts w:ascii="Tahoma" w:hAnsi="Tahoma" w:cs="Tahoma"/>
          <w:sz w:val="22"/>
          <w:szCs w:val="22"/>
        </w:rPr>
        <w:t xml:space="preserve">Zapłata wynagrodzenia dokonana zostanie po uprzednim odbiorze przedmiotu umowy, potwierdzonym protokołem odbioru nr 1 i protokołem odbioru nr 2, o których mowa </w:t>
      </w:r>
      <w:r>
        <w:rPr>
          <w:rFonts w:ascii="Tahoma" w:hAnsi="Tahoma" w:cs="Tahoma"/>
          <w:sz w:val="22"/>
          <w:szCs w:val="22"/>
        </w:rPr>
        <w:br/>
      </w:r>
      <w:r w:rsidRPr="00814720">
        <w:rPr>
          <w:rFonts w:ascii="Tahoma" w:hAnsi="Tahoma" w:cs="Tahoma"/>
          <w:sz w:val="22"/>
          <w:szCs w:val="22"/>
        </w:rPr>
        <w:t xml:space="preserve">w § 2 ust. 5 i </w:t>
      </w:r>
      <w:r>
        <w:rPr>
          <w:rFonts w:ascii="Tahoma" w:hAnsi="Tahoma" w:cs="Tahoma"/>
          <w:sz w:val="22"/>
          <w:szCs w:val="22"/>
        </w:rPr>
        <w:t>6</w:t>
      </w:r>
      <w:r w:rsidRPr="00814720">
        <w:rPr>
          <w:rFonts w:ascii="Tahoma" w:hAnsi="Tahoma" w:cs="Tahoma"/>
          <w:sz w:val="22"/>
          <w:szCs w:val="22"/>
        </w:rPr>
        <w:t xml:space="preserve"> umowy. </w:t>
      </w:r>
    </w:p>
    <w:p w:rsidR="000F7EEE" w:rsidRPr="00AA3690" w:rsidRDefault="000F7EEE" w:rsidP="00DA45E4">
      <w:pPr>
        <w:pStyle w:val="Tekstpodstawowywcity21"/>
        <w:numPr>
          <w:ilvl w:val="0"/>
          <w:numId w:val="11"/>
        </w:numPr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  <w:r w:rsidRPr="00AA3690">
        <w:rPr>
          <w:rFonts w:ascii="Tahoma" w:hAnsi="Tahoma" w:cs="Tahoma"/>
          <w:sz w:val="22"/>
          <w:szCs w:val="22"/>
        </w:rPr>
        <w:t xml:space="preserve">Strony uzgadniają 30-dniowy termin płatności od daty wpływu faktur do Zamawiającego. Za datę płatności uznaje się datę wydania dyspozycji przelewu przez Zamawiającego. </w:t>
      </w:r>
    </w:p>
    <w:p w:rsidR="000F7EEE" w:rsidRPr="00952488" w:rsidRDefault="000F7EEE" w:rsidP="000F7EEE">
      <w:pPr>
        <w:spacing w:before="120" w:after="120"/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6D28BA" w:rsidRDefault="000F7EEE" w:rsidP="000F7EEE">
      <w:pPr>
        <w:spacing w:before="120" w:after="120"/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6D28BA">
        <w:rPr>
          <w:rFonts w:ascii="Tahoma" w:hAnsi="Tahoma" w:cs="Tahoma"/>
          <w:b/>
          <w:sz w:val="22"/>
          <w:szCs w:val="22"/>
          <w:u w:val="single"/>
        </w:rPr>
        <w:t>§ 5. Odpowiedzialność i kary umowne</w:t>
      </w:r>
    </w:p>
    <w:p w:rsidR="000F7EEE" w:rsidRPr="00952488" w:rsidRDefault="000F7EEE" w:rsidP="000F7EEE">
      <w:pPr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Pr="00865408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Strony ustalają odpowiedzialność za niewykonanie lub nienależyte wykonanie przedmiotu </w:t>
      </w:r>
      <w:r w:rsidRPr="00865408">
        <w:rPr>
          <w:rFonts w:ascii="Tahoma" w:hAnsi="Tahoma" w:cs="Tahoma"/>
          <w:sz w:val="22"/>
          <w:szCs w:val="22"/>
        </w:rPr>
        <w:t>umowy w formie kar umownych w następujących przypadkach i wysokościach:</w:t>
      </w:r>
    </w:p>
    <w:p w:rsidR="000F7EEE" w:rsidRPr="00865408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865408">
        <w:rPr>
          <w:rFonts w:ascii="Tahoma" w:hAnsi="Tahoma" w:cs="Tahoma"/>
          <w:sz w:val="22"/>
          <w:szCs w:val="22"/>
        </w:rPr>
        <w:t>W przypadku, gdy wersja robocza dokumentu, o której jest mowa w § 2 ust. 2, nie zawiera wskazanych w tym ustępie zapisów, Zamawiającemu przysługuje prawo do naliczenia kar umownych od terminu wskazanego w § 2 ust. 1 pkt 1 lit. a) pomniejszających wynagrodzenie Wykon</w:t>
      </w:r>
      <w:r w:rsidR="008E6243">
        <w:rPr>
          <w:rFonts w:ascii="Tahoma" w:hAnsi="Tahoma" w:cs="Tahoma"/>
          <w:sz w:val="22"/>
          <w:szCs w:val="22"/>
        </w:rPr>
        <w:t>awcy w wysokości nie mniej niż 3</w:t>
      </w:r>
      <w:r w:rsidRPr="00865408">
        <w:rPr>
          <w:rFonts w:ascii="Tahoma" w:hAnsi="Tahoma" w:cs="Tahoma"/>
          <w:sz w:val="22"/>
          <w:szCs w:val="22"/>
        </w:rPr>
        <w:t>% wynagrodzenia brutto, o którym mowa w § 3 ust. 1 za każdy dzień opóźnienia</w:t>
      </w:r>
      <w:r w:rsidRPr="00865408">
        <w:rPr>
          <w:rFonts w:ascii="Tahoma" w:hAnsi="Tahoma" w:cs="Tahoma"/>
          <w:color w:val="FF0000"/>
          <w:sz w:val="22"/>
          <w:szCs w:val="22"/>
        </w:rPr>
        <w:t xml:space="preserve">. </w:t>
      </w:r>
      <w:r w:rsidRPr="00865408">
        <w:rPr>
          <w:rFonts w:ascii="Tahoma" w:hAnsi="Tahoma" w:cs="Tahoma"/>
          <w:sz w:val="22"/>
          <w:szCs w:val="22"/>
        </w:rPr>
        <w:t>Zamawiający może odstąpić od niniejszej Umowy, gdy opóźnienie przekroczy 3 dni.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W przypadku odstąpienia od umowy przez Wykonawcę, Wykonawca zobowiązuje się zap</w:t>
      </w:r>
      <w:r w:rsidR="008E6243">
        <w:rPr>
          <w:rFonts w:ascii="Tahoma" w:hAnsi="Tahoma" w:cs="Tahoma"/>
          <w:sz w:val="22"/>
          <w:szCs w:val="22"/>
        </w:rPr>
        <w:t>łacić karę umowną 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</w:p>
    <w:p w:rsidR="000F7EEE" w:rsidRPr="006D28BA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 xml:space="preserve">W przypadku niewykonania ostatecznej wersji przedmiotu umowy, o którym mowa </w:t>
      </w:r>
      <w:r w:rsidRPr="001819C9">
        <w:rPr>
          <w:rFonts w:ascii="Tahoma" w:hAnsi="Tahoma" w:cs="Tahoma"/>
          <w:sz w:val="22"/>
          <w:szCs w:val="22"/>
        </w:rPr>
        <w:br/>
        <w:t xml:space="preserve">w § 2 ust. 1, pkt 1, lit. b) oraz w § 2 ust. 1 pkt. 2, wykonania wadliwego lub </w:t>
      </w:r>
      <w:r>
        <w:rPr>
          <w:rFonts w:ascii="Tahoma" w:hAnsi="Tahoma" w:cs="Tahoma"/>
          <w:sz w:val="22"/>
          <w:szCs w:val="22"/>
        </w:rPr>
        <w:br/>
      </w:r>
      <w:r w:rsidRPr="001819C9">
        <w:rPr>
          <w:rFonts w:ascii="Tahoma" w:hAnsi="Tahoma" w:cs="Tahoma"/>
          <w:sz w:val="22"/>
          <w:szCs w:val="22"/>
        </w:rPr>
        <w:t xml:space="preserve">w sposób nienależyty, </w:t>
      </w:r>
      <w:r w:rsidRPr="006D28BA">
        <w:rPr>
          <w:rFonts w:ascii="Tahoma" w:hAnsi="Tahoma" w:cs="Tahoma"/>
          <w:sz w:val="22"/>
          <w:szCs w:val="22"/>
        </w:rPr>
        <w:t xml:space="preserve">Wykonawca zobowiązuje się zapłacić karę umowną </w:t>
      </w:r>
      <w:r>
        <w:rPr>
          <w:rFonts w:ascii="Tahoma" w:hAnsi="Tahoma" w:cs="Tahoma"/>
          <w:sz w:val="22"/>
          <w:szCs w:val="22"/>
        </w:rPr>
        <w:br/>
      </w:r>
      <w:r w:rsidR="006F74FC">
        <w:rPr>
          <w:rFonts w:ascii="Tahoma" w:hAnsi="Tahoma" w:cs="Tahoma"/>
          <w:sz w:val="22"/>
          <w:szCs w:val="22"/>
        </w:rPr>
        <w:t>w wysokości 25</w:t>
      </w:r>
      <w:r w:rsidRPr="006D28BA">
        <w:rPr>
          <w:rFonts w:ascii="Tahoma" w:hAnsi="Tahoma" w:cs="Tahoma"/>
          <w:sz w:val="22"/>
          <w:szCs w:val="22"/>
        </w:rPr>
        <w:t xml:space="preserve"> % kwoty, o której mowa w § 3</w:t>
      </w:r>
      <w:r>
        <w:rPr>
          <w:rFonts w:ascii="Tahoma" w:hAnsi="Tahoma" w:cs="Tahoma"/>
          <w:sz w:val="22"/>
          <w:szCs w:val="22"/>
        </w:rPr>
        <w:t xml:space="preserve"> ust. 1 umowy</w:t>
      </w:r>
      <w:r w:rsidRPr="006D28BA">
        <w:rPr>
          <w:rFonts w:ascii="Tahoma" w:hAnsi="Tahoma" w:cs="Tahoma"/>
          <w:sz w:val="22"/>
          <w:szCs w:val="22"/>
        </w:rPr>
        <w:t>.</w:t>
      </w:r>
      <w:r>
        <w:rPr>
          <w:rFonts w:ascii="Tahoma" w:hAnsi="Tahoma" w:cs="Tahoma"/>
          <w:sz w:val="22"/>
          <w:szCs w:val="22"/>
        </w:rPr>
        <w:t xml:space="preserve"> </w:t>
      </w:r>
    </w:p>
    <w:p w:rsidR="000F7EEE" w:rsidRPr="001819C9" w:rsidRDefault="000F7EEE" w:rsidP="00DA45E4">
      <w:pPr>
        <w:numPr>
          <w:ilvl w:val="0"/>
          <w:numId w:val="9"/>
        </w:numPr>
        <w:spacing w:before="120" w:after="120"/>
        <w:jc w:val="both"/>
        <w:rPr>
          <w:rFonts w:ascii="Tahoma" w:hAnsi="Tahoma" w:cs="Tahoma"/>
          <w:sz w:val="22"/>
          <w:szCs w:val="22"/>
        </w:rPr>
      </w:pPr>
      <w:r w:rsidRPr="001819C9">
        <w:rPr>
          <w:rFonts w:ascii="Tahoma" w:hAnsi="Tahoma" w:cs="Tahoma"/>
          <w:sz w:val="22"/>
          <w:szCs w:val="22"/>
        </w:rPr>
        <w:t>Wykonawca wyraża zgodę na potrącenie kar z należnego mu wynagrodzenia.</w:t>
      </w:r>
    </w:p>
    <w:p w:rsidR="000F7EEE" w:rsidRPr="006D28BA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 xml:space="preserve">Za działanie lub zaniechania osób współpracujących przy realizacji niniejszej umowy Wykonawca odpowiada jak za swoje własne.  </w:t>
      </w:r>
    </w:p>
    <w:p w:rsidR="000F7EEE" w:rsidRDefault="000F7EEE" w:rsidP="00DA45E4">
      <w:pPr>
        <w:numPr>
          <w:ilvl w:val="0"/>
          <w:numId w:val="12"/>
        </w:num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  <w:r w:rsidRPr="006D28BA">
        <w:rPr>
          <w:rFonts w:ascii="Tahoma" w:hAnsi="Tahoma" w:cs="Tahoma"/>
          <w:sz w:val="22"/>
          <w:szCs w:val="22"/>
        </w:rPr>
        <w:t>Zamawiającemu przysługuje prawo dochodzenia od Wykonawcy odszkodowania przewyższającego wysokość kar umownych.</w:t>
      </w:r>
    </w:p>
    <w:p w:rsidR="00524421" w:rsidRDefault="00524421" w:rsidP="00524421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</w:p>
    <w:p w:rsidR="00524421" w:rsidRDefault="00524421" w:rsidP="00524421">
      <w:pPr>
        <w:tabs>
          <w:tab w:val="left" w:pos="315"/>
        </w:tabs>
        <w:spacing w:before="120" w:after="120"/>
        <w:ind w:left="315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6. Prawa autorskie</w:t>
      </w:r>
    </w:p>
    <w:p w:rsidR="000F7EEE" w:rsidRPr="009520E5" w:rsidRDefault="000F7EEE" w:rsidP="000F7EEE">
      <w:pPr>
        <w:pStyle w:val="Tekstpodstawowy"/>
        <w:suppressAutoHyphens w:val="0"/>
        <w:spacing w:before="120"/>
        <w:jc w:val="center"/>
        <w:rPr>
          <w:rFonts w:ascii="Tahoma" w:hAnsi="Tahoma" w:cs="Tahoma"/>
          <w:b/>
          <w:sz w:val="2"/>
          <w:szCs w:val="16"/>
          <w:u w:val="single"/>
        </w:rPr>
      </w:pPr>
    </w:p>
    <w:p w:rsidR="000F7EEE" w:rsidRDefault="000F7EEE" w:rsidP="000F7EEE">
      <w:pPr>
        <w:pStyle w:val="Tekstpodstawowy31"/>
        <w:spacing w:before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Zamawiający w oparciu o postanowienia niniejszej umowy nabywa autorskie prawa majątkowe do przedmiotu umowy i uprawniony jest do wielokrotnego ich wykorzystywania na polach eksploatacji określonych w ustawie z dnia 4 lutego 1994 r. o prawie autorskim </w:t>
      </w:r>
      <w:r>
        <w:rPr>
          <w:rFonts w:ascii="Tahoma" w:hAnsi="Tahoma" w:cs="Tahoma"/>
          <w:sz w:val="22"/>
          <w:szCs w:val="22"/>
        </w:rPr>
        <w:br/>
        <w:t xml:space="preserve">i prawach pokrewnych (Dz. U. z 2006 r. Nr 90, poz. 631 ze zm.) wraz z przeniesieniem zależnego prawa autorskiego do utworu, w ramach wynagrodzenia określonego w § 3 ust. 1. 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Wykonawca przenosi na Zamawiającego całość majątkowych praw autorskich do przedmiotu umowy, o którym mowa w § 1 ust. 1 oraz § 1 ust. 2 </w:t>
      </w:r>
      <w:r>
        <w:rPr>
          <w:rFonts w:ascii="Tahoma" w:hAnsi="Tahoma" w:cs="Tahoma"/>
          <w:sz w:val="22"/>
          <w:szCs w:val="22"/>
        </w:rPr>
        <w:t>zwanych łącznie dalej dziełem, bez dodatkowych opłat</w:t>
      </w:r>
      <w:r>
        <w:rPr>
          <w:rFonts w:ascii="Tahoma" w:hAnsi="Tahoma" w:cs="Tahoma"/>
          <w:color w:val="000000"/>
          <w:sz w:val="22"/>
          <w:szCs w:val="22"/>
        </w:rPr>
        <w:t>. Przeniesienie autorskich praw majątkowych obejmuje następujące pola eksploatacji: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1) w zakresie korzystania z przedmiotu umowy w całości lub części, w celu realizacji osobiście lub za pośrednictwem osób trzecich innych opracowań materiałów</w:t>
      </w:r>
      <w:r>
        <w:rPr>
          <w:rFonts w:ascii="Tahoma" w:hAnsi="Tahoma" w:cs="Tahoma"/>
          <w:color w:val="000000"/>
          <w:sz w:val="22"/>
          <w:szCs w:val="22"/>
        </w:rPr>
        <w:t>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2) </w:t>
      </w:r>
      <w:r>
        <w:rPr>
          <w:rFonts w:ascii="Tahoma" w:hAnsi="Tahoma" w:cs="Tahoma"/>
          <w:sz w:val="22"/>
          <w:szCs w:val="22"/>
        </w:rPr>
        <w:t>w zakresie utrwalania i zwielokrotnienia każdego dzieła – prawo do wytwarzania dowolną techniką egzemplarzy, w tym techniką drukarską, reprograficzną, zapisu magnetycznego oraz techniką cyfrową;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3) w zakresie obrotu oryginałem albo egzemplarzami dzieła – prawo do wprowadzania </w:t>
      </w:r>
      <w:r>
        <w:rPr>
          <w:rFonts w:ascii="Tahoma" w:hAnsi="Tahoma" w:cs="Tahoma"/>
          <w:sz w:val="22"/>
          <w:szCs w:val="22"/>
        </w:rPr>
        <w:br/>
        <w:t>do obrotu, użyczenia lub najmu oryginału albo egzemplarzy dzieła i jego części;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4) w zakresie rozpowszechniania – udostępnianie dzieła oraz tworzenie na podstawie dzieła nowych opracowań, </w:t>
      </w:r>
      <w:r>
        <w:rPr>
          <w:rFonts w:ascii="Tahoma" w:hAnsi="Tahoma" w:cs="Tahoma"/>
          <w:sz w:val="22"/>
          <w:szCs w:val="22"/>
        </w:rPr>
        <w:t xml:space="preserve">prawo do trwałego lub czasowego zwielokrotnienia dzieła </w:t>
      </w:r>
      <w:r>
        <w:rPr>
          <w:rFonts w:ascii="Tahoma" w:hAnsi="Tahoma" w:cs="Tahoma"/>
          <w:sz w:val="22"/>
          <w:szCs w:val="22"/>
        </w:rPr>
        <w:br/>
        <w:t>w całości lub w części, jakimikolwiek środkami i w jakiejkolwiek formie;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5) prawo do tłumaczenia, przystosowywania, dokonywania wszelkich zmian, adaptacji, poprawek, przeróbek, zmian formatu, skrótów i opracowań dzieła, w tym zmiany układu lub jakichkolwiek innych zmian, w szczególności zmiany rozmieszczenia i wielkości poszczególnych elementów graficznych składających się na dzieło, a także wykorzystywania opracowań w postaci przeróbek, i/lub fragmentyzacji nawet wówczas, gdyby efektem tych działań miałaby być zmiana indywidualnego charakteru dzieła,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6) wprowadzenia i przechowywania w bazie danych komputera, wprowadzenie </w:t>
      </w:r>
      <w:r>
        <w:rPr>
          <w:rFonts w:ascii="Tahoma" w:hAnsi="Tahoma" w:cs="Tahoma"/>
          <w:color w:val="000000"/>
          <w:sz w:val="22"/>
          <w:szCs w:val="22"/>
        </w:rPr>
        <w:br/>
        <w:t>i przechowywanie w sieci komputerowej,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>7) wypożyczania egzemplarzy całości lub części dzieła</w:t>
      </w:r>
    </w:p>
    <w:p w:rsidR="000F7EEE" w:rsidRDefault="000F7EEE" w:rsidP="000F7EEE">
      <w:pPr>
        <w:autoSpaceDE w:val="0"/>
        <w:spacing w:before="120" w:after="120"/>
        <w:ind w:left="36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8) </w:t>
      </w:r>
      <w:r w:rsidRPr="00D10692">
        <w:rPr>
          <w:rFonts w:ascii="Tahoma" w:hAnsi="Tahoma" w:cs="Tahoma"/>
          <w:color w:val="000000"/>
          <w:sz w:val="22"/>
          <w:szCs w:val="22"/>
        </w:rPr>
        <w:t>oraz na wszystkich innych możliwych polach.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Przeniesienie praw autorskich następuje w dniu podpisania protokołu przekazania, </w:t>
      </w:r>
      <w:r>
        <w:rPr>
          <w:rFonts w:ascii="Tahoma" w:hAnsi="Tahoma" w:cs="Tahoma"/>
          <w:color w:val="000000"/>
          <w:sz w:val="22"/>
          <w:szCs w:val="22"/>
        </w:rPr>
        <w:br/>
        <w:t xml:space="preserve">o którym mowa w § 2 </w:t>
      </w:r>
      <w:r w:rsidRPr="00814720">
        <w:rPr>
          <w:rFonts w:ascii="Tahoma" w:hAnsi="Tahoma" w:cs="Tahoma"/>
          <w:color w:val="000000"/>
          <w:sz w:val="22"/>
          <w:szCs w:val="22"/>
        </w:rPr>
        <w:t>ust. 5 i 6.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Zamawiający ma prawo do swobodnego dysponowania nabytymi majątkowymi prawami autorskimi, w tym przeniesienia ich na inny podmiot bez jakichkolwiek dodatkowych opłat, wynagrodzeń na rzecz Wykonawcy na terenie kraju, jak i poza jego granicami.</w:t>
      </w:r>
    </w:p>
    <w:p w:rsidR="000F7EEE" w:rsidRDefault="000F7EEE" w:rsidP="00DA45E4">
      <w:pPr>
        <w:numPr>
          <w:ilvl w:val="0"/>
          <w:numId w:val="13"/>
        </w:numPr>
        <w:suppressAutoHyphens w:val="0"/>
        <w:autoSpaceDE w:val="0"/>
        <w:spacing w:before="120" w:after="12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Wykonawca oświadcza, że korzystanie przez Zamawiającego z autorskich praw do dzieła,            w szczególności we wskazanym wyżej zakresie, nie będzie stanowiło naruszenia jakichkolwiek praw osób trzecich, w szczególności praw autorskich i nie będą z tego tytułu podnoszone jakiekolwiek roszczenia wobec Zamawiającego, ani w stosunku do  działających na jego rzecz i w jego imieniu osób trzecich, w tym w szczególności wykorzystanie dzieła w sposób wskazany w niniejszym paragrafie nie narusza prawa do nienaruszalności formy i treści dzieła oraz jego rzetelnego wykorzystania.</w:t>
      </w:r>
    </w:p>
    <w:p w:rsidR="00D02B44" w:rsidRPr="00D02B44" w:rsidRDefault="00D02B44" w:rsidP="00D02B44">
      <w:pPr>
        <w:suppressAutoHyphens w:val="0"/>
        <w:autoSpaceDE w:val="0"/>
        <w:spacing w:before="120" w:after="120"/>
        <w:ind w:left="340"/>
        <w:jc w:val="both"/>
        <w:rPr>
          <w:rFonts w:ascii="Tahoma" w:hAnsi="Tahoma" w:cs="Tahoma"/>
          <w:sz w:val="2"/>
          <w:szCs w:val="22"/>
        </w:rPr>
      </w:pPr>
    </w:p>
    <w:p w:rsidR="000F7EEE" w:rsidRPr="009520E5" w:rsidRDefault="000F7EEE" w:rsidP="00830512">
      <w:pPr>
        <w:rPr>
          <w:rFonts w:ascii="Tahoma" w:hAnsi="Tahoma" w:cs="Tahoma"/>
          <w:b/>
          <w:sz w:val="2"/>
          <w:szCs w:val="22"/>
          <w:u w:val="single"/>
        </w:rPr>
      </w:pPr>
    </w:p>
    <w:p w:rsidR="00D74E6A" w:rsidRDefault="00D74E6A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74E6A" w:rsidRDefault="00D74E6A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D74E6A" w:rsidRDefault="00D74E6A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 w:rsidRPr="00E34CB3">
        <w:rPr>
          <w:rFonts w:ascii="Tahoma" w:hAnsi="Tahoma" w:cs="Tahoma"/>
          <w:b/>
          <w:sz w:val="22"/>
          <w:szCs w:val="22"/>
          <w:u w:val="single"/>
        </w:rPr>
        <w:lastRenderedPageBreak/>
        <w:t>§ 7. Zmiany postanowień umowy</w:t>
      </w:r>
    </w:p>
    <w:p w:rsidR="00D02B44" w:rsidRDefault="00D02B44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</w:p>
    <w:p w:rsidR="009520E5" w:rsidRPr="00D02B44" w:rsidRDefault="009520E5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9520E5" w:rsidRDefault="000F7EEE" w:rsidP="000F7EEE">
      <w:pPr>
        <w:jc w:val="center"/>
        <w:rPr>
          <w:rFonts w:ascii="Tahoma" w:hAnsi="Tahoma" w:cs="Tahoma"/>
          <w:b/>
          <w:sz w:val="2"/>
          <w:szCs w:val="28"/>
          <w:u w:val="single"/>
        </w:rPr>
      </w:pPr>
    </w:p>
    <w:p w:rsidR="000F7EEE" w:rsidRPr="00E34CB3" w:rsidRDefault="000F7EEE" w:rsidP="000F7EEE">
      <w:pPr>
        <w:spacing w:after="120"/>
        <w:jc w:val="both"/>
        <w:rPr>
          <w:rFonts w:ascii="Tahoma" w:hAnsi="Tahoma" w:cs="Tahoma"/>
          <w:sz w:val="22"/>
          <w:szCs w:val="22"/>
        </w:rPr>
      </w:pPr>
      <w:r w:rsidRPr="00E34CB3">
        <w:rPr>
          <w:rFonts w:ascii="Tahoma" w:hAnsi="Tahoma" w:cs="Tahoma"/>
          <w:sz w:val="22"/>
          <w:szCs w:val="22"/>
        </w:rPr>
        <w:t>Zamawiający dopuszcza możliwość zmiany terminów realizacji, określonych w § 2 ust. 1 umowy, z przyczyn niezależnych od Wykonawcy, m.in.:</w:t>
      </w:r>
    </w:p>
    <w:p w:rsidR="000F7EEE" w:rsidRPr="00E34CB3" w:rsidRDefault="000F7EEE" w:rsidP="00DA45E4">
      <w:pPr>
        <w:pStyle w:val="Akapitzlist"/>
        <w:numPr>
          <w:ilvl w:val="0"/>
          <w:numId w:val="17"/>
        </w:numPr>
        <w:suppressAutoHyphens/>
        <w:spacing w:after="120" w:line="240" w:lineRule="auto"/>
        <w:jc w:val="both"/>
        <w:rPr>
          <w:rFonts w:ascii="Tahoma" w:hAnsi="Tahoma" w:cs="Tahoma"/>
        </w:rPr>
      </w:pPr>
      <w:r w:rsidRPr="00E34CB3">
        <w:rPr>
          <w:rFonts w:ascii="Tahoma" w:hAnsi="Tahoma" w:cs="Tahoma"/>
        </w:rPr>
        <w:t xml:space="preserve">w przypadku opóźnień w uzyskaniu kompletnej dokumentacji technicznej </w:t>
      </w:r>
    </w:p>
    <w:p w:rsidR="000F7EEE" w:rsidRPr="00830512" w:rsidRDefault="000F7EEE" w:rsidP="00DA45E4">
      <w:pPr>
        <w:pStyle w:val="Akapitzlist"/>
        <w:numPr>
          <w:ilvl w:val="0"/>
          <w:numId w:val="17"/>
        </w:numPr>
        <w:jc w:val="both"/>
        <w:rPr>
          <w:rFonts w:ascii="Tahoma" w:hAnsi="Tahoma" w:cs="Tahoma"/>
          <w:b/>
          <w:u w:val="single"/>
        </w:rPr>
      </w:pPr>
      <w:r w:rsidRPr="00DF4D34">
        <w:rPr>
          <w:rFonts w:ascii="Tahoma" w:hAnsi="Tahoma" w:cs="Tahoma"/>
        </w:rPr>
        <w:t xml:space="preserve">w przypadku opóźnień w uzyskaniu decyzji administracyjnych niezbędnych </w:t>
      </w:r>
      <w:r w:rsidRPr="00DF4D34">
        <w:rPr>
          <w:rFonts w:ascii="Tahoma" w:hAnsi="Tahoma" w:cs="Tahoma"/>
        </w:rPr>
        <w:br/>
        <w:t xml:space="preserve">do prawidłowego wykonania przedmiotu zamówienia. </w:t>
      </w:r>
    </w:p>
    <w:p w:rsidR="000F7EEE" w:rsidRDefault="000F7EEE" w:rsidP="000F7EEE">
      <w:pPr>
        <w:jc w:val="center"/>
        <w:rPr>
          <w:rFonts w:ascii="Tahoma" w:hAnsi="Tahoma" w:cs="Tahoma"/>
          <w:b/>
          <w:sz w:val="22"/>
          <w:szCs w:val="22"/>
          <w:u w:val="single"/>
        </w:rPr>
      </w:pPr>
      <w:r>
        <w:rPr>
          <w:rFonts w:ascii="Tahoma" w:hAnsi="Tahoma" w:cs="Tahoma"/>
          <w:b/>
          <w:sz w:val="22"/>
          <w:szCs w:val="22"/>
          <w:u w:val="single"/>
        </w:rPr>
        <w:t>§ 8. Postanowienia końcowe</w:t>
      </w:r>
    </w:p>
    <w:p w:rsidR="001C7212" w:rsidRPr="001C7212" w:rsidRDefault="001C7212" w:rsidP="000F7EEE">
      <w:pPr>
        <w:jc w:val="center"/>
        <w:rPr>
          <w:rFonts w:ascii="Tahoma" w:hAnsi="Tahoma" w:cs="Tahoma"/>
          <w:b/>
          <w:sz w:val="2"/>
          <w:szCs w:val="22"/>
          <w:u w:val="single"/>
        </w:rPr>
      </w:pPr>
    </w:p>
    <w:p w:rsidR="000F7EEE" w:rsidRPr="00D02B44" w:rsidRDefault="000F7EEE" w:rsidP="000F7EEE">
      <w:pPr>
        <w:rPr>
          <w:rFonts w:ascii="Tahoma" w:hAnsi="Tahoma" w:cs="Tahoma"/>
          <w:b/>
          <w:sz w:val="2"/>
          <w:szCs w:val="22"/>
          <w:highlight w:val="yellow"/>
          <w:u w:val="single"/>
        </w:rPr>
      </w:pP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Strony zobowiązane są do zachowania w tajemnicy informacji uzyskanych od drugiej </w:t>
      </w:r>
      <w:r>
        <w:rPr>
          <w:rFonts w:ascii="Tahoma" w:hAnsi="Tahoma" w:cs="Tahoma"/>
          <w:sz w:val="22"/>
          <w:szCs w:val="22"/>
        </w:rPr>
        <w:br/>
        <w:t xml:space="preserve">ze stron w związku z realizacją niniejszej umowy z zachowaniem przepisów ustawy z dnia </w:t>
      </w:r>
      <w:r>
        <w:rPr>
          <w:rFonts w:ascii="Tahoma" w:hAnsi="Tahoma" w:cs="Tahoma"/>
          <w:sz w:val="22"/>
          <w:szCs w:val="22"/>
        </w:rPr>
        <w:br/>
        <w:t xml:space="preserve">6 września 2001 roku o dostępie do informacji publicznej (Dz. U. z 2001, nr 112, </w:t>
      </w:r>
      <w:r>
        <w:rPr>
          <w:rFonts w:ascii="Tahoma" w:hAnsi="Tahoma" w:cs="Tahoma"/>
          <w:sz w:val="22"/>
          <w:szCs w:val="22"/>
        </w:rPr>
        <w:br/>
        <w:t xml:space="preserve">poz. 1198,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>. zm.).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sprawach nieuregulowanych niniejszą umową mają zastosowanie obowiązujące przepisy Kodeksu Cywilnego. </w:t>
      </w:r>
    </w:p>
    <w:p w:rsidR="000F7EEE" w:rsidRDefault="000F7EEE" w:rsidP="00DA45E4">
      <w:pPr>
        <w:numPr>
          <w:ilvl w:val="0"/>
          <w:numId w:val="10"/>
        </w:numPr>
        <w:tabs>
          <w:tab w:val="left" w:pos="360"/>
        </w:tabs>
        <w:spacing w:before="120" w:after="120"/>
        <w:ind w:left="360"/>
        <w:jc w:val="both"/>
        <w:rPr>
          <w:rFonts w:ascii="Tahoma" w:eastAsia="Arial Unicode MS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Wszelkie ewentualne spory strony poddawać będą rozstrzygnięciu sądów powszechnych właściwych dla siedziby Zamawiającego, </w:t>
      </w:r>
      <w:r>
        <w:rPr>
          <w:rFonts w:ascii="Tahoma" w:eastAsia="Arial Unicode MS" w:hAnsi="Tahoma" w:cs="Tahoma"/>
          <w:sz w:val="22"/>
          <w:szCs w:val="22"/>
        </w:rPr>
        <w:t>jeżeli podjęte uprzednio próby mediacji nie dadzą polubownego rozstrzygnięcia.</w:t>
      </w:r>
    </w:p>
    <w:p w:rsidR="000F7EEE" w:rsidRDefault="000F7EEE" w:rsidP="00DA45E4">
      <w:pPr>
        <w:pStyle w:val="Tekstpodstawowywcity21"/>
        <w:numPr>
          <w:ilvl w:val="0"/>
          <w:numId w:val="10"/>
        </w:numPr>
        <w:tabs>
          <w:tab w:val="left" w:pos="360"/>
        </w:tabs>
        <w:spacing w:before="120" w:line="240" w:lineRule="auto"/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Umowę sporządzono w trzech jednobrzmiących egzemplarzach, dwa egzemplarze </w:t>
      </w:r>
      <w:r>
        <w:rPr>
          <w:rFonts w:ascii="Tahoma" w:hAnsi="Tahoma" w:cs="Tahoma"/>
          <w:sz w:val="22"/>
          <w:szCs w:val="22"/>
        </w:rPr>
        <w:br/>
        <w:t>dla Zamawiającego, jeden dla Wykonawcy.</w:t>
      </w: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pStyle w:val="Tekstpodstawowywcity21"/>
        <w:tabs>
          <w:tab w:val="left" w:pos="360"/>
        </w:tabs>
        <w:spacing w:before="120" w:line="24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533"/>
        <w:gridCol w:w="4534"/>
      </w:tblGrid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Wykonawca 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Zamawiający</w:t>
            </w:r>
          </w:p>
        </w:tc>
      </w:tr>
      <w:tr w:rsidR="000F7EEE" w:rsidTr="00B47A60">
        <w:tc>
          <w:tcPr>
            <w:tcW w:w="4533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  <w:shd w:val="clear" w:color="auto" w:fill="auto"/>
          </w:tcPr>
          <w:p w:rsidR="000F7EEE" w:rsidRDefault="000F7EEE" w:rsidP="00B47A60">
            <w:pPr>
              <w:suppressAutoHyphens w:val="0"/>
              <w:snapToGrid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after="120" w:line="276" w:lineRule="auto"/>
        <w:ind w:left="4248" w:firstLine="708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after="200" w:line="276" w:lineRule="auto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</w:p>
    <w:p w:rsidR="000F7EEE" w:rsidRDefault="000F7EEE" w:rsidP="000F7EEE">
      <w:pPr>
        <w:suppressAutoHyphens w:val="0"/>
        <w:spacing w:before="120" w:after="120" w:line="276" w:lineRule="auto"/>
        <w:ind w:left="6372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lastRenderedPageBreak/>
        <w:t xml:space="preserve">Załącznik 1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Pr="00B002D0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1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………………………………..</w:t>
      </w: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B002D0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 xml:space="preserve">……………..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Pr="00B002D0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12"/>
          <w:szCs w:val="12"/>
        </w:rPr>
      </w:pPr>
    </w:p>
    <w:p w:rsidR="000F7EEE" w:rsidRPr="000578DB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 w:rsidRPr="000578DB">
        <w:rPr>
          <w:rFonts w:ascii="Tahoma" w:hAnsi="Tahoma" w:cs="Tahoma"/>
        </w:rPr>
        <w:t>Wykonawca przekazuje, a Zamawiający odbiera część pierwszą przedmiotu umowy, zgodnie z</w:t>
      </w:r>
      <w:r w:rsidRPr="000578DB">
        <w:rPr>
          <w:rFonts w:ascii="Tahoma" w:hAnsi="Tahoma" w:cs="Tahoma"/>
          <w:b/>
        </w:rPr>
        <w:t xml:space="preserve"> </w:t>
      </w:r>
      <w:r>
        <w:rPr>
          <w:rFonts w:ascii="Tahoma" w:hAnsi="Tahoma" w:cs="Tahoma"/>
        </w:rPr>
        <w:t>§ 1 ust. 1 umowy.</w:t>
      </w:r>
    </w:p>
    <w:p w:rsidR="000F7EEE" w:rsidRPr="00E90FC1" w:rsidRDefault="000F7EEE" w:rsidP="00E90FC1">
      <w:pPr>
        <w:pStyle w:val="Akapitzlist"/>
        <w:numPr>
          <w:ilvl w:val="0"/>
          <w:numId w:val="19"/>
        </w:numPr>
        <w:suppressAutoHyphens/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814720">
        <w:rPr>
          <w:rFonts w:ascii="Tahoma" w:hAnsi="Tahoma" w:cs="Tahoma"/>
        </w:rPr>
        <w:t xml:space="preserve">Zamawiający oświadcza, że część pierwsza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studium wykonalności </w:t>
      </w:r>
      <w:r w:rsidR="00E90FC1" w:rsidRPr="00935496">
        <w:rPr>
          <w:rFonts w:ascii="Tahoma" w:hAnsi="Tahoma" w:cs="Tahoma"/>
        </w:rPr>
        <w:t>dla realizacji projektu pn.</w:t>
      </w:r>
      <w:r w:rsidR="00E90FC1" w:rsidRPr="00935496">
        <w:rPr>
          <w:rFonts w:ascii="Tahoma" w:eastAsiaTheme="minorEastAsia" w:hAnsi="Tahoma" w:cs="Tahoma"/>
          <w:lang w:eastAsia="pl-PL"/>
        </w:rPr>
        <w:t xml:space="preserve"> „</w:t>
      </w:r>
      <w:r w:rsidR="00E90FC1" w:rsidRPr="00935496">
        <w:rPr>
          <w:rFonts w:ascii="Tahoma" w:hAnsi="Tahoma" w:cs="Tahoma"/>
        </w:rPr>
        <w:t xml:space="preserve">Rewitalizacja Parków Miejskich Maksa </w:t>
      </w:r>
      <w:proofErr w:type="spellStart"/>
      <w:r w:rsidR="00E90FC1" w:rsidRPr="00935496">
        <w:rPr>
          <w:rFonts w:ascii="Tahoma" w:hAnsi="Tahoma" w:cs="Tahoma"/>
        </w:rPr>
        <w:t>Ashmanna</w:t>
      </w:r>
      <w:proofErr w:type="spellEnd"/>
      <w:r w:rsidR="00E90FC1" w:rsidRPr="00935496">
        <w:rPr>
          <w:rFonts w:ascii="Tahoma" w:hAnsi="Tahoma" w:cs="Tahoma"/>
        </w:rPr>
        <w:t xml:space="preserve"> w Kaliningradzie i Parku Dolinka w Elblągu”</w:t>
      </w:r>
      <w:r w:rsidR="00E90FC1">
        <w:rPr>
          <w:rFonts w:ascii="Tahoma" w:hAnsi="Tahoma" w:cs="Tahoma"/>
        </w:rPr>
        <w:t xml:space="preserve"> </w:t>
      </w:r>
      <w:r w:rsidRPr="00E90FC1">
        <w:rPr>
          <w:rFonts w:ascii="Tahoma" w:hAnsi="Tahoma" w:cs="Tahoma"/>
        </w:rPr>
        <w:t xml:space="preserve">została wykonana zgodnie z warunkami umowy oraz złożonej oferty. </w:t>
      </w:r>
    </w:p>
    <w:p w:rsidR="000F7EEE" w:rsidRDefault="000F7EEE" w:rsidP="00DA45E4">
      <w:pPr>
        <w:pStyle w:val="Akapitzlist"/>
        <w:numPr>
          <w:ilvl w:val="0"/>
          <w:numId w:val="19"/>
        </w:numPr>
        <w:tabs>
          <w:tab w:val="left" w:pos="360"/>
          <w:tab w:val="left" w:pos="2880"/>
        </w:tabs>
        <w:spacing w:before="120" w:after="120"/>
        <w:ind w:left="760" w:hanging="403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pierwszej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19"/>
        </w:numPr>
        <w:spacing w:before="120" w:after="120"/>
        <w:ind w:left="760" w:hanging="403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stanowić referencje dla Wykonawcy jedynie z załączonym do niego Zaświadczeniem nr 1 poświadczającym jakość wykonanej pracy przez Wykonawcę oraz jakość współpracy i komunikacji z Zamawiającym.</w:t>
      </w:r>
    </w:p>
    <w:p w:rsidR="000F7EEE" w:rsidRPr="000578DB" w:rsidRDefault="000F7EEE" w:rsidP="000F7EEE">
      <w:pPr>
        <w:pStyle w:val="Akapitzlist"/>
        <w:tabs>
          <w:tab w:val="left" w:pos="360"/>
          <w:tab w:val="left" w:pos="2880"/>
        </w:tabs>
        <w:spacing w:before="120" w:after="120"/>
        <w:ind w:left="765"/>
        <w:jc w:val="both"/>
        <w:rPr>
          <w:rFonts w:ascii="Tahoma" w:hAnsi="Tahoma" w:cs="Tahoma"/>
          <w:b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2.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Default="000F7EEE" w:rsidP="000F7EEE">
      <w:pPr>
        <w:suppressAutoHyphens w:val="0"/>
        <w:spacing w:line="360" w:lineRule="auto"/>
        <w:jc w:val="both"/>
        <w:rPr>
          <w:rFonts w:ascii="Tahoma" w:hAnsi="Tahoma" w:cs="Tahoma"/>
          <w:sz w:val="22"/>
          <w:szCs w:val="22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3B4DE3" w:rsidRDefault="000F7EEE" w:rsidP="000F7EEE">
      <w:pPr>
        <w:suppressAutoHyphens w:val="0"/>
        <w:spacing w:after="200" w:line="276" w:lineRule="auto"/>
        <w:ind w:left="6372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>
        <w:rPr>
          <w:rFonts w:ascii="Tahoma" w:hAnsi="Tahoma" w:cs="Tahoma"/>
          <w:b/>
          <w:sz w:val="22"/>
          <w:szCs w:val="22"/>
        </w:rPr>
        <w:lastRenderedPageBreak/>
        <w:t xml:space="preserve">Załącznik 2 do </w:t>
      </w:r>
      <w:r w:rsidRPr="003B4DE3">
        <w:rPr>
          <w:rFonts w:ascii="Tahoma" w:hAnsi="Tahoma" w:cs="Tahoma"/>
          <w:b/>
          <w:sz w:val="22"/>
          <w:szCs w:val="22"/>
        </w:rPr>
        <w:t>Umowy</w:t>
      </w:r>
      <w:r w:rsidRPr="00AF0599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suppressAutoHyphens w:val="0"/>
        <w:spacing w:before="120" w:after="120"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PROTOKÓŁ ODBIORU nr 2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 dnia ………………………………………</w:t>
      </w:r>
    </w:p>
    <w:p w:rsidR="000F7EEE" w:rsidRDefault="000F7EEE" w:rsidP="000F7EEE">
      <w:pPr>
        <w:tabs>
          <w:tab w:val="center" w:pos="4535"/>
          <w:tab w:val="right" w:pos="9070"/>
        </w:tabs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do Umowy Nr DSIR-FUR/……../…….. zawartej w dniu ……………………</w:t>
      </w: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pomiędzy: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Gminą Miasto Elbląg</w:t>
      </w:r>
      <w:r>
        <w:rPr>
          <w:rFonts w:ascii="Tahoma" w:hAnsi="Tahoma" w:cs="Tahoma"/>
          <w:sz w:val="22"/>
          <w:szCs w:val="22"/>
        </w:rPr>
        <w:t xml:space="preserve">, z siedzibą w Elblągu, ul. Łączności 1, </w:t>
      </w:r>
    </w:p>
    <w:p w:rsidR="000F7EEE" w:rsidRPr="009E7A8E" w:rsidRDefault="000F7EEE" w:rsidP="000F7EEE">
      <w:pPr>
        <w:spacing w:line="276" w:lineRule="auto"/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reprezentowaną przez: </w:t>
      </w:r>
      <w:r>
        <w:rPr>
          <w:rFonts w:ascii="Tahoma" w:hAnsi="Tahoma" w:cs="Tahoma"/>
          <w:b/>
          <w:sz w:val="22"/>
          <w:szCs w:val="22"/>
        </w:rPr>
        <w:t>Prezydenta Miasta Elbląga – …………………………..</w:t>
      </w:r>
      <w:r>
        <w:rPr>
          <w:rFonts w:ascii="Tahoma" w:hAnsi="Tahoma" w:cs="Tahoma"/>
          <w:b/>
          <w:sz w:val="22"/>
          <w:szCs w:val="22"/>
        </w:rPr>
        <w:br/>
      </w:r>
      <w:r>
        <w:rPr>
          <w:rFonts w:ascii="Tahoma" w:hAnsi="Tahoma" w:cs="Tahoma"/>
          <w:sz w:val="22"/>
          <w:szCs w:val="22"/>
        </w:rPr>
        <w:t>zwaną dalej „</w:t>
      </w:r>
      <w:r>
        <w:rPr>
          <w:rFonts w:ascii="Tahoma" w:hAnsi="Tahoma" w:cs="Tahoma"/>
          <w:b/>
          <w:sz w:val="22"/>
          <w:szCs w:val="22"/>
        </w:rPr>
        <w:t>Zamawiającym</w:t>
      </w:r>
      <w:r>
        <w:rPr>
          <w:rFonts w:ascii="Tahoma" w:hAnsi="Tahoma" w:cs="Tahoma"/>
          <w:sz w:val="22"/>
          <w:szCs w:val="22"/>
        </w:rPr>
        <w:t xml:space="preserve">” </w:t>
      </w:r>
    </w:p>
    <w:p w:rsidR="000F7EEE" w:rsidRPr="003B4DE3" w:rsidRDefault="000F7EEE" w:rsidP="000F7EEE">
      <w:pPr>
        <w:suppressAutoHyphens w:val="0"/>
        <w:spacing w:line="276" w:lineRule="auto"/>
        <w:ind w:right="-1"/>
        <w:jc w:val="both"/>
        <w:rPr>
          <w:rFonts w:ascii="Tahoma" w:hAnsi="Tahoma" w:cs="Tahoma"/>
          <w:b/>
          <w:sz w:val="12"/>
          <w:szCs w:val="12"/>
        </w:rPr>
      </w:pPr>
    </w:p>
    <w:p w:rsidR="000F7EEE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a </w:t>
      </w:r>
    </w:p>
    <w:p w:rsidR="000F7EEE" w:rsidRPr="003B4DE3" w:rsidRDefault="000F7EEE" w:rsidP="000F7EEE">
      <w:pPr>
        <w:pStyle w:val="Tekstpodstawowy"/>
        <w:spacing w:line="276" w:lineRule="auto"/>
        <w:jc w:val="both"/>
        <w:rPr>
          <w:rFonts w:ascii="Tahoma" w:hAnsi="Tahoma" w:cs="Tahoma"/>
          <w:sz w:val="12"/>
          <w:szCs w:val="12"/>
        </w:rPr>
      </w:pP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bCs/>
          <w:sz w:val="22"/>
          <w:szCs w:val="22"/>
        </w:rPr>
        <w:t>……………</w:t>
      </w:r>
      <w:r>
        <w:rPr>
          <w:rFonts w:ascii="Tahoma" w:hAnsi="Tahoma" w:cs="Tahoma"/>
          <w:bCs/>
          <w:sz w:val="22"/>
          <w:szCs w:val="22"/>
        </w:rPr>
        <w:t xml:space="preserve"> </w:t>
      </w:r>
      <w:r w:rsidRPr="008B7258">
        <w:rPr>
          <w:rFonts w:ascii="Tahoma" w:hAnsi="Tahoma" w:cs="Tahoma"/>
          <w:sz w:val="22"/>
          <w:szCs w:val="22"/>
        </w:rPr>
        <w:t xml:space="preserve">z siedzibą w </w:t>
      </w:r>
      <w:r>
        <w:rPr>
          <w:rFonts w:ascii="Tahoma" w:hAnsi="Tahoma" w:cs="Tahoma"/>
          <w:sz w:val="22"/>
          <w:szCs w:val="22"/>
        </w:rPr>
        <w:t>………………</w:t>
      </w:r>
      <w:r w:rsidRPr="008B7258">
        <w:rPr>
          <w:rFonts w:ascii="Tahoma" w:hAnsi="Tahoma" w:cs="Tahoma"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sz w:val="22"/>
          <w:szCs w:val="22"/>
        </w:rPr>
      </w:pPr>
      <w:r w:rsidRPr="008B7258">
        <w:rPr>
          <w:rFonts w:ascii="Tahoma" w:hAnsi="Tahoma" w:cs="Tahoma"/>
          <w:sz w:val="22"/>
          <w:szCs w:val="22"/>
        </w:rPr>
        <w:t xml:space="preserve">NIP: </w:t>
      </w:r>
      <w:r>
        <w:rPr>
          <w:rFonts w:ascii="Tahoma" w:hAnsi="Tahoma" w:cs="Tahoma"/>
          <w:sz w:val="22"/>
          <w:szCs w:val="22"/>
        </w:rPr>
        <w:t xml:space="preserve">……………, </w:t>
      </w:r>
      <w:r w:rsidRPr="008B7258">
        <w:rPr>
          <w:rFonts w:ascii="Tahoma" w:hAnsi="Tahoma" w:cs="Tahoma"/>
          <w:sz w:val="22"/>
          <w:szCs w:val="22"/>
        </w:rPr>
        <w:t xml:space="preserve">REGON: </w:t>
      </w:r>
      <w:r>
        <w:rPr>
          <w:rFonts w:ascii="Tahoma" w:hAnsi="Tahoma" w:cs="Tahoma"/>
          <w:sz w:val="22"/>
          <w:szCs w:val="22"/>
        </w:rPr>
        <w:t xml:space="preserve">………………, </w:t>
      </w:r>
    </w:p>
    <w:p w:rsidR="000F7EEE" w:rsidRDefault="000F7EEE" w:rsidP="000F7EEE">
      <w:pPr>
        <w:pStyle w:val="Tekstpodstawowy"/>
        <w:jc w:val="both"/>
        <w:rPr>
          <w:rFonts w:ascii="Tahoma" w:hAnsi="Tahoma" w:cs="Tahoma"/>
          <w:b/>
          <w:sz w:val="22"/>
          <w:szCs w:val="22"/>
        </w:rPr>
      </w:pPr>
      <w:r w:rsidRPr="008750FD">
        <w:rPr>
          <w:rFonts w:ascii="Tahoma" w:hAnsi="Tahoma" w:cs="Tahoma"/>
          <w:sz w:val="22"/>
          <w:szCs w:val="22"/>
        </w:rPr>
        <w:t>reprezentowaną przez</w:t>
      </w:r>
      <w:r>
        <w:rPr>
          <w:rFonts w:ascii="Tahoma" w:hAnsi="Tahoma" w:cs="Tahoma"/>
          <w:sz w:val="22"/>
          <w:szCs w:val="22"/>
        </w:rPr>
        <w:t xml:space="preserve">: </w:t>
      </w:r>
      <w:r w:rsidRPr="005A2D7E">
        <w:rPr>
          <w:rFonts w:ascii="Tahoma" w:hAnsi="Tahoma" w:cs="Tahoma"/>
          <w:sz w:val="22"/>
          <w:szCs w:val="22"/>
        </w:rPr>
        <w:t>………………...</w:t>
      </w:r>
      <w:r w:rsidRPr="008750FD">
        <w:rPr>
          <w:rFonts w:ascii="Tahoma" w:hAnsi="Tahoma" w:cs="Tahoma"/>
          <w:b/>
          <w:sz w:val="22"/>
          <w:szCs w:val="22"/>
        </w:rPr>
        <w:t xml:space="preserve"> </w:t>
      </w:r>
    </w:p>
    <w:p w:rsidR="000F7EEE" w:rsidRDefault="000F7EEE" w:rsidP="000F7EEE">
      <w:pPr>
        <w:pStyle w:val="Tekstpodstawowy"/>
        <w:spacing w:before="120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zwanym dalej </w:t>
      </w:r>
      <w:r>
        <w:rPr>
          <w:rFonts w:ascii="Tahoma" w:hAnsi="Tahoma" w:cs="Tahoma"/>
          <w:b/>
          <w:sz w:val="22"/>
          <w:szCs w:val="22"/>
        </w:rPr>
        <w:t>„Wykonawcą”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§ 1.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sz w:val="22"/>
          <w:szCs w:val="22"/>
        </w:rPr>
      </w:pPr>
    </w:p>
    <w:p w:rsidR="000F7EEE" w:rsidRPr="00347EC9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Wykonawca przekazuje, a Zamawiający odbiera część drugą przedmiotu umowy, zgodnie z </w:t>
      </w:r>
      <w:r>
        <w:rPr>
          <w:rFonts w:ascii="Tahoma" w:hAnsi="Tahoma" w:cs="Tahoma"/>
        </w:rPr>
        <w:t>§ 1 ust. 2</w:t>
      </w:r>
      <w:r w:rsidRPr="00347EC9">
        <w:rPr>
          <w:rFonts w:ascii="Tahoma" w:hAnsi="Tahoma" w:cs="Tahoma"/>
        </w:rPr>
        <w:t xml:space="preserve"> umowy.</w:t>
      </w:r>
    </w:p>
    <w:p w:rsidR="000F7EEE" w:rsidRPr="00814720" w:rsidRDefault="000F7EEE" w:rsidP="00DA45E4">
      <w:pPr>
        <w:pStyle w:val="Akapitzlist"/>
        <w:numPr>
          <w:ilvl w:val="0"/>
          <w:numId w:val="21"/>
        </w:numPr>
        <w:suppressAutoHyphens/>
        <w:spacing w:before="120" w:after="12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 xml:space="preserve">Zamawiający oświadcza, że część </w:t>
      </w:r>
      <w:r>
        <w:rPr>
          <w:rFonts w:ascii="Tahoma" w:hAnsi="Tahoma" w:cs="Tahoma"/>
        </w:rPr>
        <w:t>druga</w:t>
      </w:r>
      <w:r w:rsidRPr="00347EC9">
        <w:rPr>
          <w:rFonts w:ascii="Tahoma" w:hAnsi="Tahoma" w:cs="Tahoma"/>
        </w:rPr>
        <w:t xml:space="preserve"> przedmiotu umowy </w:t>
      </w:r>
      <w:r>
        <w:rPr>
          <w:rFonts w:ascii="Tahoma" w:hAnsi="Tahoma" w:cs="Tahoma"/>
        </w:rPr>
        <w:t>polegająca na wykonaniu</w:t>
      </w:r>
      <w:r w:rsidRPr="00814720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poprawek wymaganych przez Instytucję Zarządzającą i Zamawiającego do </w:t>
      </w:r>
      <w:r w:rsidRPr="00814720">
        <w:rPr>
          <w:rFonts w:ascii="Tahoma" w:hAnsi="Tahoma" w:cs="Tahoma"/>
        </w:rPr>
        <w:t xml:space="preserve">studium wykonalności </w:t>
      </w:r>
      <w:r w:rsidR="00356F83" w:rsidRPr="00935496">
        <w:rPr>
          <w:rFonts w:ascii="Tahoma" w:hAnsi="Tahoma" w:cs="Tahoma"/>
        </w:rPr>
        <w:t>dla realizacji projektu pn.</w:t>
      </w:r>
      <w:r w:rsidR="00356F83" w:rsidRPr="00935496">
        <w:rPr>
          <w:rFonts w:ascii="Tahoma" w:eastAsiaTheme="minorEastAsia" w:hAnsi="Tahoma" w:cs="Tahoma"/>
          <w:lang w:eastAsia="pl-PL"/>
        </w:rPr>
        <w:t xml:space="preserve"> „</w:t>
      </w:r>
      <w:r w:rsidR="00356F83" w:rsidRPr="00935496">
        <w:rPr>
          <w:rFonts w:ascii="Tahoma" w:hAnsi="Tahoma" w:cs="Tahoma"/>
        </w:rPr>
        <w:t xml:space="preserve">Rewitalizacja Parków Miejskich Maksa </w:t>
      </w:r>
      <w:proofErr w:type="spellStart"/>
      <w:r w:rsidR="00356F83" w:rsidRPr="00935496">
        <w:rPr>
          <w:rFonts w:ascii="Tahoma" w:hAnsi="Tahoma" w:cs="Tahoma"/>
        </w:rPr>
        <w:t>Ashmanna</w:t>
      </w:r>
      <w:proofErr w:type="spellEnd"/>
      <w:r w:rsidR="00356F83" w:rsidRPr="00935496">
        <w:rPr>
          <w:rFonts w:ascii="Tahoma" w:hAnsi="Tahoma" w:cs="Tahoma"/>
        </w:rPr>
        <w:t xml:space="preserve"> w Kaliningradz</w:t>
      </w:r>
      <w:r w:rsidR="00F35453">
        <w:rPr>
          <w:rFonts w:ascii="Tahoma" w:hAnsi="Tahoma" w:cs="Tahoma"/>
        </w:rPr>
        <w:t>ie i Parku Dolinka w Elblągu</w:t>
      </w:r>
      <w:r>
        <w:rPr>
          <w:rFonts w:ascii="Tahoma" w:hAnsi="Tahoma" w:cs="Tahoma"/>
        </w:rPr>
        <w:t xml:space="preserve">” została wykonana </w:t>
      </w:r>
      <w:r w:rsidRPr="00814720">
        <w:rPr>
          <w:rFonts w:ascii="Tahoma" w:hAnsi="Tahoma" w:cs="Tahoma"/>
        </w:rPr>
        <w:t xml:space="preserve">zgodnie </w:t>
      </w:r>
      <w:r w:rsidR="009E7011">
        <w:rPr>
          <w:rFonts w:ascii="Tahoma" w:hAnsi="Tahoma" w:cs="Tahoma"/>
        </w:rPr>
        <w:br/>
      </w:r>
      <w:r w:rsidRPr="00814720">
        <w:rPr>
          <w:rFonts w:ascii="Tahoma" w:hAnsi="Tahoma" w:cs="Tahoma"/>
        </w:rPr>
        <w:t xml:space="preserve">z warunkami umowy oraz złożonej oferty. </w:t>
      </w:r>
    </w:p>
    <w:p w:rsidR="000F7EEE" w:rsidRDefault="000F7EEE" w:rsidP="00DA45E4">
      <w:pPr>
        <w:pStyle w:val="Akapitzlist"/>
        <w:numPr>
          <w:ilvl w:val="0"/>
          <w:numId w:val="21"/>
        </w:numPr>
        <w:tabs>
          <w:tab w:val="left" w:pos="360"/>
          <w:tab w:val="left" w:pos="2880"/>
        </w:tabs>
        <w:spacing w:before="120" w:after="120"/>
        <w:contextualSpacing/>
        <w:jc w:val="both"/>
        <w:rPr>
          <w:rFonts w:ascii="Tahoma" w:hAnsi="Tahoma" w:cs="Tahoma"/>
          <w:b/>
        </w:rPr>
      </w:pPr>
      <w:r>
        <w:rPr>
          <w:rFonts w:ascii="Tahoma" w:hAnsi="Tahoma" w:cs="Tahoma"/>
        </w:rPr>
        <w:t>Zamawiający nie zgłasza zastrzeżeń do wykonanej przez Wykonawcę części drugiej przedmiotu umowy</w:t>
      </w:r>
      <w:r w:rsidRPr="000578DB">
        <w:rPr>
          <w:rFonts w:ascii="Tahoma" w:hAnsi="Tahoma" w:cs="Tahoma"/>
        </w:rPr>
        <w:t>.</w:t>
      </w:r>
      <w:r w:rsidRPr="000578DB">
        <w:rPr>
          <w:rFonts w:ascii="Tahoma" w:hAnsi="Tahoma" w:cs="Tahoma"/>
          <w:b/>
        </w:rPr>
        <w:t xml:space="preserve"> </w:t>
      </w:r>
    </w:p>
    <w:p w:rsidR="000F7EEE" w:rsidRPr="00347EC9" w:rsidRDefault="000F7EEE" w:rsidP="00DA45E4">
      <w:pPr>
        <w:pStyle w:val="Akapitzlist"/>
        <w:numPr>
          <w:ilvl w:val="0"/>
          <w:numId w:val="21"/>
        </w:numPr>
        <w:spacing w:after="0"/>
        <w:contextualSpacing/>
        <w:jc w:val="both"/>
        <w:rPr>
          <w:rFonts w:ascii="Tahoma" w:hAnsi="Tahoma" w:cs="Tahoma"/>
        </w:rPr>
      </w:pPr>
      <w:r w:rsidRPr="00347EC9">
        <w:rPr>
          <w:rFonts w:ascii="Tahoma" w:hAnsi="Tahoma" w:cs="Tahoma"/>
        </w:rPr>
        <w:t>Niniejszy Protokół może st</w:t>
      </w:r>
      <w:r>
        <w:rPr>
          <w:rFonts w:ascii="Tahoma" w:hAnsi="Tahoma" w:cs="Tahoma"/>
        </w:rPr>
        <w:t>anowić referencje dla Wykonawcy</w:t>
      </w:r>
      <w:r w:rsidRPr="00347EC9">
        <w:rPr>
          <w:rFonts w:ascii="Tahoma" w:hAnsi="Tahoma" w:cs="Tahoma"/>
        </w:rPr>
        <w:t xml:space="preserve"> jedynie z załączonym do niego Zaświadczeniem nr 1 poświadczającym jakość wykonanej pracy przez Wykonawcę oraz jakość współpracy i komunikacji z Zamawiającym.</w:t>
      </w:r>
    </w:p>
    <w:p w:rsidR="000F7EEE" w:rsidRPr="00E64047" w:rsidRDefault="00A73BB9" w:rsidP="000F7EEE">
      <w:pPr>
        <w:pStyle w:val="Akapitzlist"/>
        <w:ind w:left="765"/>
        <w:jc w:val="center"/>
        <w:rPr>
          <w:rFonts w:ascii="Tahoma" w:hAnsi="Tahoma" w:cs="Tahoma"/>
          <w:b/>
        </w:rPr>
      </w:pPr>
      <w:r>
        <w:rPr>
          <w:rFonts w:ascii="Tahoma" w:hAnsi="Tahoma" w:cs="Tahoma"/>
        </w:rPr>
        <w:br/>
      </w:r>
      <w:r w:rsidR="000F7EEE" w:rsidRPr="00E64047">
        <w:rPr>
          <w:rFonts w:ascii="Tahoma" w:hAnsi="Tahoma" w:cs="Tahoma"/>
          <w:b/>
        </w:rPr>
        <w:t>§ 2.</w:t>
      </w:r>
    </w:p>
    <w:p w:rsidR="000F7EEE" w:rsidRPr="005A2D7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5A2D7E">
        <w:rPr>
          <w:rFonts w:ascii="Tahoma" w:hAnsi="Tahoma" w:cs="Tahoma"/>
          <w:sz w:val="22"/>
          <w:szCs w:val="22"/>
        </w:rPr>
        <w:t xml:space="preserve">Protokół niniejszy został sporządzony w trzech jednobrzmiących egzemplarzach: </w:t>
      </w:r>
      <w:r w:rsidRPr="005A2D7E">
        <w:rPr>
          <w:rFonts w:ascii="Tahoma" w:hAnsi="Tahoma" w:cs="Tahoma"/>
          <w:sz w:val="22"/>
          <w:szCs w:val="22"/>
        </w:rPr>
        <w:br/>
        <w:t xml:space="preserve">jeden egzemplarz dla Wykonawcy, dwa egzemplarze dla Zamawiającego. </w:t>
      </w:r>
    </w:p>
    <w:p w:rsidR="000F7EEE" w:rsidRPr="00E64047" w:rsidRDefault="000F7EEE" w:rsidP="000F7EEE">
      <w:pPr>
        <w:pStyle w:val="Akapitzlist"/>
        <w:spacing w:line="360" w:lineRule="auto"/>
        <w:ind w:left="765"/>
        <w:jc w:val="both"/>
        <w:rPr>
          <w:rFonts w:ascii="Tahoma" w:hAnsi="Tahoma" w:cs="Tahom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533"/>
        <w:gridCol w:w="4534"/>
      </w:tblGrid>
      <w:tr w:rsidR="000F7EEE" w:rsidTr="00B47A60">
        <w:tc>
          <w:tcPr>
            <w:tcW w:w="4533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Wykonawca</w:t>
            </w:r>
          </w:p>
        </w:tc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3" w:type="dxa"/>
          </w:tcPr>
          <w:p w:rsidR="00524421" w:rsidRDefault="00524421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  <w:tc>
          <w:tcPr>
            <w:tcW w:w="4534" w:type="dxa"/>
          </w:tcPr>
          <w:p w:rsidR="00524421" w:rsidRDefault="00524421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</w:p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AF0599" w:rsidRDefault="000F7EEE" w:rsidP="000F7EEE">
      <w:pPr>
        <w:suppressAutoHyphens w:val="0"/>
        <w:spacing w:after="200" w:line="276" w:lineRule="auto"/>
        <w:ind w:left="5664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br w:type="page"/>
      </w:r>
      <w:r w:rsidRPr="00F62947">
        <w:rPr>
          <w:rFonts w:ascii="Tahoma" w:hAnsi="Tahoma" w:cs="Tahoma"/>
          <w:b/>
          <w:sz w:val="22"/>
          <w:szCs w:val="22"/>
        </w:rPr>
        <w:lastRenderedPageBreak/>
        <w:t>Zaświadczenie nr 1</w:t>
      </w:r>
      <w:r w:rsidRPr="00AF0599">
        <w:rPr>
          <w:rFonts w:ascii="Tahoma" w:hAnsi="Tahoma" w:cs="Tahoma"/>
          <w:sz w:val="22"/>
          <w:szCs w:val="22"/>
        </w:rPr>
        <w:t xml:space="preserve"> </w:t>
      </w:r>
      <w:r w:rsidRPr="00AF0599">
        <w:rPr>
          <w:rFonts w:ascii="Tahoma" w:hAnsi="Tahoma" w:cs="Tahoma"/>
          <w:sz w:val="22"/>
          <w:szCs w:val="22"/>
        </w:rPr>
        <w:br/>
        <w:t xml:space="preserve">do </w:t>
      </w:r>
      <w:r>
        <w:rPr>
          <w:rFonts w:ascii="Tahoma" w:hAnsi="Tahoma" w:cs="Tahoma"/>
          <w:sz w:val="22"/>
          <w:szCs w:val="22"/>
        </w:rPr>
        <w:t>Załączników</w:t>
      </w:r>
      <w:r w:rsidRPr="00AF0599">
        <w:rPr>
          <w:rFonts w:ascii="Tahoma" w:hAnsi="Tahoma" w:cs="Tahoma"/>
          <w:sz w:val="22"/>
          <w:szCs w:val="22"/>
        </w:rPr>
        <w:t xml:space="preserve"> nr </w:t>
      </w:r>
      <w:r>
        <w:rPr>
          <w:rFonts w:ascii="Tahoma" w:hAnsi="Tahoma" w:cs="Tahoma"/>
          <w:sz w:val="22"/>
          <w:szCs w:val="22"/>
        </w:rPr>
        <w:t xml:space="preserve">1 i </w:t>
      </w:r>
      <w:r w:rsidRPr="00AF0599">
        <w:rPr>
          <w:rFonts w:ascii="Tahoma" w:hAnsi="Tahoma" w:cs="Tahoma"/>
          <w:sz w:val="22"/>
          <w:szCs w:val="22"/>
        </w:rPr>
        <w:t xml:space="preserve">2 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 xml:space="preserve">do Umowy </w:t>
      </w:r>
      <w:r>
        <w:rPr>
          <w:rFonts w:ascii="Tahoma" w:hAnsi="Tahoma" w:cs="Tahoma"/>
          <w:sz w:val="22"/>
          <w:szCs w:val="22"/>
        </w:rPr>
        <w:t>Nr DSIR-FUR/</w:t>
      </w:r>
      <w:r w:rsidRPr="00AF0599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</w:t>
      </w:r>
      <w:r w:rsidRPr="00AF0599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</w:t>
      </w:r>
      <w:r>
        <w:rPr>
          <w:rFonts w:ascii="Tahoma" w:hAnsi="Tahoma" w:cs="Tahoma"/>
          <w:sz w:val="22"/>
          <w:szCs w:val="22"/>
        </w:rPr>
        <w:br/>
      </w:r>
      <w:r w:rsidRPr="00AF0599">
        <w:rPr>
          <w:rFonts w:ascii="Tahoma" w:hAnsi="Tahoma" w:cs="Tahoma"/>
          <w:sz w:val="22"/>
          <w:szCs w:val="22"/>
        </w:rPr>
        <w:t>zawartej w dniu ……………………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7751C5">
        <w:rPr>
          <w:rFonts w:ascii="Tahoma" w:hAnsi="Tahoma" w:cs="Tahoma"/>
          <w:b/>
          <w:sz w:val="22"/>
          <w:szCs w:val="22"/>
        </w:rPr>
        <w:t xml:space="preserve">ZAŚWIADCZENIE </w:t>
      </w:r>
      <w:r>
        <w:rPr>
          <w:rFonts w:ascii="Tahoma" w:hAnsi="Tahoma" w:cs="Tahoma"/>
          <w:b/>
          <w:sz w:val="22"/>
          <w:szCs w:val="22"/>
        </w:rPr>
        <w:t xml:space="preserve">O </w:t>
      </w:r>
      <w:r w:rsidRPr="007751C5">
        <w:rPr>
          <w:rFonts w:ascii="Tahoma" w:hAnsi="Tahoma" w:cs="Tahoma"/>
          <w:b/>
          <w:sz w:val="22"/>
          <w:szCs w:val="22"/>
        </w:rPr>
        <w:t xml:space="preserve">JAKOŚCI </w:t>
      </w:r>
      <w:r>
        <w:rPr>
          <w:rFonts w:ascii="Tahoma" w:hAnsi="Tahoma" w:cs="Tahoma"/>
          <w:b/>
          <w:sz w:val="22"/>
          <w:szCs w:val="22"/>
        </w:rPr>
        <w:t xml:space="preserve"> WYKONANEJ USŁ</w:t>
      </w:r>
      <w:r w:rsidRPr="007751C5">
        <w:rPr>
          <w:rFonts w:ascii="Tahoma" w:hAnsi="Tahoma" w:cs="Tahoma"/>
          <w:b/>
          <w:sz w:val="22"/>
          <w:szCs w:val="22"/>
        </w:rPr>
        <w:t>UGI</w:t>
      </w:r>
    </w:p>
    <w:p w:rsidR="000F7EEE" w:rsidRDefault="000F7EEE" w:rsidP="000F7EEE">
      <w:pPr>
        <w:suppressAutoHyphens w:val="0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>Na</w:t>
      </w:r>
      <w:r>
        <w:rPr>
          <w:rFonts w:ascii="Tahoma" w:hAnsi="Tahoma" w:cs="Tahoma"/>
          <w:sz w:val="22"/>
          <w:szCs w:val="22"/>
        </w:rPr>
        <w:t xml:space="preserve"> podstawie Umowy Nr DSIR-FUR/……</w:t>
      </w:r>
      <w:r w:rsidRPr="00903BCA">
        <w:rPr>
          <w:rFonts w:ascii="Tahoma" w:hAnsi="Tahoma" w:cs="Tahoma"/>
          <w:sz w:val="22"/>
          <w:szCs w:val="22"/>
        </w:rPr>
        <w:t>/</w:t>
      </w:r>
      <w:r>
        <w:rPr>
          <w:rFonts w:ascii="Tahoma" w:hAnsi="Tahoma" w:cs="Tahoma"/>
          <w:sz w:val="22"/>
          <w:szCs w:val="22"/>
        </w:rPr>
        <w:t>………</w:t>
      </w:r>
      <w:r w:rsidRPr="00903BCA">
        <w:rPr>
          <w:rFonts w:ascii="Tahoma" w:hAnsi="Tahoma" w:cs="Tahoma"/>
          <w:sz w:val="22"/>
          <w:szCs w:val="22"/>
        </w:rPr>
        <w:t xml:space="preserve"> zawartej w dniu </w:t>
      </w:r>
      <w:r w:rsidRPr="00031679">
        <w:rPr>
          <w:rFonts w:ascii="Tahoma" w:hAnsi="Tahoma" w:cs="Tahoma"/>
          <w:sz w:val="22"/>
          <w:szCs w:val="22"/>
        </w:rPr>
        <w:t xml:space="preserve">……………………, z firmą ……………………….. dotyczącej wykonania studium wykonalności </w:t>
      </w:r>
      <w:r w:rsidR="0087175C" w:rsidRPr="00935496">
        <w:rPr>
          <w:rFonts w:ascii="Tahoma" w:hAnsi="Tahoma" w:cs="Tahoma"/>
          <w:sz w:val="22"/>
          <w:szCs w:val="22"/>
        </w:rPr>
        <w:t xml:space="preserve">dla realizacji projektu </w:t>
      </w:r>
      <w:r w:rsidR="00B51B29">
        <w:rPr>
          <w:rFonts w:ascii="Tahoma" w:hAnsi="Tahoma" w:cs="Tahoma"/>
          <w:sz w:val="22"/>
          <w:szCs w:val="22"/>
        </w:rPr>
        <w:br/>
      </w:r>
      <w:r w:rsidR="0087175C" w:rsidRPr="00935496">
        <w:rPr>
          <w:rFonts w:ascii="Tahoma" w:hAnsi="Tahoma" w:cs="Tahoma"/>
          <w:sz w:val="22"/>
          <w:szCs w:val="22"/>
        </w:rPr>
        <w:t>pn.</w:t>
      </w:r>
      <w:r w:rsidR="0087175C" w:rsidRPr="00935496">
        <w:rPr>
          <w:rFonts w:ascii="Tahoma" w:eastAsiaTheme="minorEastAsia" w:hAnsi="Tahoma" w:cs="Tahoma"/>
          <w:sz w:val="22"/>
          <w:szCs w:val="22"/>
          <w:lang w:eastAsia="pl-PL"/>
        </w:rPr>
        <w:t xml:space="preserve"> „</w:t>
      </w:r>
      <w:r w:rsidR="0087175C" w:rsidRPr="00935496">
        <w:rPr>
          <w:rFonts w:ascii="Tahoma" w:hAnsi="Tahoma" w:cs="Tahoma"/>
          <w:sz w:val="22"/>
          <w:szCs w:val="22"/>
        </w:rPr>
        <w:t xml:space="preserve">Rewitalizacja Parków Miejskich Maksa </w:t>
      </w:r>
      <w:proofErr w:type="spellStart"/>
      <w:r w:rsidR="0087175C" w:rsidRPr="00935496">
        <w:rPr>
          <w:rFonts w:ascii="Tahoma" w:hAnsi="Tahoma" w:cs="Tahoma"/>
          <w:sz w:val="22"/>
          <w:szCs w:val="22"/>
        </w:rPr>
        <w:t>Ashmanna</w:t>
      </w:r>
      <w:proofErr w:type="spellEnd"/>
      <w:r w:rsidR="0087175C" w:rsidRPr="00935496">
        <w:rPr>
          <w:rFonts w:ascii="Tahoma" w:hAnsi="Tahoma" w:cs="Tahoma"/>
          <w:sz w:val="22"/>
          <w:szCs w:val="22"/>
        </w:rPr>
        <w:t xml:space="preserve"> w Kaliningradz</w:t>
      </w:r>
      <w:r w:rsidR="0087175C">
        <w:rPr>
          <w:rFonts w:ascii="Tahoma" w:hAnsi="Tahoma" w:cs="Tahoma"/>
          <w:sz w:val="22"/>
          <w:szCs w:val="22"/>
        </w:rPr>
        <w:t xml:space="preserve">ie i Parku Dolinka </w:t>
      </w:r>
      <w:r w:rsidR="002117D9">
        <w:rPr>
          <w:rFonts w:ascii="Tahoma" w:hAnsi="Tahoma" w:cs="Tahoma"/>
          <w:sz w:val="22"/>
          <w:szCs w:val="22"/>
        </w:rPr>
        <w:br/>
      </w:r>
      <w:r w:rsidR="0087175C">
        <w:rPr>
          <w:rFonts w:ascii="Tahoma" w:hAnsi="Tahoma" w:cs="Tahoma"/>
          <w:sz w:val="22"/>
          <w:szCs w:val="22"/>
        </w:rPr>
        <w:t>w Elblągu</w:t>
      </w:r>
      <w:r>
        <w:rPr>
          <w:rFonts w:ascii="Tahoma" w:hAnsi="Tahoma" w:cs="Tahoma"/>
          <w:sz w:val="22"/>
          <w:szCs w:val="22"/>
        </w:rPr>
        <w:t>”</w:t>
      </w:r>
      <w:r w:rsidR="00B51B29">
        <w:rPr>
          <w:rFonts w:ascii="Tahoma" w:hAnsi="Tahoma" w:cs="Tahoma"/>
          <w:sz w:val="22"/>
          <w:szCs w:val="22"/>
        </w:rPr>
        <w:t>.</w:t>
      </w:r>
    </w:p>
    <w:p w:rsidR="000F7EEE" w:rsidRDefault="000F7EEE" w:rsidP="000F7EEE">
      <w:pPr>
        <w:suppressAutoHyphens w:val="0"/>
        <w:spacing w:before="120" w:line="276" w:lineRule="auto"/>
        <w:ind w:left="284"/>
        <w:jc w:val="both"/>
        <w:rPr>
          <w:rFonts w:ascii="Tahoma" w:hAnsi="Tahoma" w:cs="Tahoma"/>
          <w:sz w:val="22"/>
          <w:szCs w:val="22"/>
        </w:rPr>
      </w:pPr>
      <w:r w:rsidRPr="00903BCA">
        <w:rPr>
          <w:rFonts w:ascii="Tahoma" w:hAnsi="Tahoma" w:cs="Tahoma"/>
          <w:sz w:val="22"/>
          <w:szCs w:val="22"/>
        </w:rPr>
        <w:t xml:space="preserve">Gmina Miasto Elbląg jako Zamawiający określa jakość wykonania przedmiotu umowy pod względem merytorycznym oraz </w:t>
      </w:r>
      <w:r>
        <w:rPr>
          <w:rFonts w:ascii="Tahoma" w:hAnsi="Tahoma" w:cs="Tahoma"/>
          <w:sz w:val="22"/>
          <w:szCs w:val="22"/>
        </w:rPr>
        <w:t>ocenia</w:t>
      </w:r>
      <w:r w:rsidRPr="00903BCA">
        <w:rPr>
          <w:rFonts w:ascii="Tahoma" w:hAnsi="Tahoma" w:cs="Tahoma"/>
          <w:sz w:val="22"/>
          <w:szCs w:val="22"/>
        </w:rPr>
        <w:t xml:space="preserve"> poziom współpracy i komunikacji z Zamawiającym, </w:t>
      </w:r>
      <w:r>
        <w:rPr>
          <w:rFonts w:ascii="Tahoma" w:hAnsi="Tahoma" w:cs="Tahoma"/>
          <w:sz w:val="22"/>
          <w:szCs w:val="22"/>
        </w:rPr>
        <w:br/>
      </w:r>
      <w:r w:rsidRPr="00903BCA">
        <w:rPr>
          <w:rFonts w:ascii="Tahoma" w:hAnsi="Tahoma" w:cs="Tahoma"/>
          <w:sz w:val="22"/>
          <w:szCs w:val="22"/>
        </w:rPr>
        <w:t>w</w:t>
      </w:r>
      <w:r>
        <w:rPr>
          <w:rFonts w:ascii="Tahoma" w:hAnsi="Tahoma" w:cs="Tahoma"/>
          <w:sz w:val="22"/>
          <w:szCs w:val="22"/>
        </w:rPr>
        <w:t>g</w:t>
      </w:r>
      <w:r w:rsidRPr="00903BCA">
        <w:rPr>
          <w:rFonts w:ascii="Tahoma" w:hAnsi="Tahoma" w:cs="Tahoma"/>
          <w:sz w:val="22"/>
          <w:szCs w:val="22"/>
        </w:rPr>
        <w:t xml:space="preserve"> następującej skali:</w:t>
      </w:r>
    </w:p>
    <w:p w:rsidR="000F7EEE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tbl>
      <w:tblPr>
        <w:tblStyle w:val="Tabela-Siatka"/>
        <w:tblpPr w:leftFromText="141" w:rightFromText="141" w:vertAnchor="page" w:horzAnchor="margin" w:tblpY="7024"/>
        <w:tblW w:w="0" w:type="auto"/>
        <w:tblLook w:val="04A0" w:firstRow="1" w:lastRow="0" w:firstColumn="1" w:lastColumn="0" w:noHBand="0" w:noVBand="1"/>
      </w:tblPr>
      <w:tblGrid>
        <w:gridCol w:w="4501"/>
        <w:gridCol w:w="4501"/>
      </w:tblGrid>
      <w:tr w:rsidR="000F7EEE" w:rsidTr="00B47A60"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pod względem merytorycznym</w:t>
            </w:r>
          </w:p>
        </w:tc>
        <w:tc>
          <w:tcPr>
            <w:tcW w:w="4501" w:type="dxa"/>
            <w:shd w:val="clear" w:color="auto" w:fill="D9D9D9" w:themeFill="background1" w:themeFillShade="D9"/>
          </w:tcPr>
          <w:p w:rsidR="000F7EEE" w:rsidRPr="00532944" w:rsidRDefault="000F7EEE" w:rsidP="00B47A60">
            <w:pPr>
              <w:suppressAutoHyphens w:val="0"/>
              <w:spacing w:before="120" w:line="276" w:lineRule="auto"/>
              <w:jc w:val="center"/>
              <w:rPr>
                <w:rFonts w:ascii="Tahoma" w:hAnsi="Tahoma" w:cs="Tahoma"/>
                <w:b/>
              </w:rPr>
            </w:pPr>
            <w:r w:rsidRPr="00532944">
              <w:rPr>
                <w:rFonts w:ascii="Tahoma" w:hAnsi="Tahoma" w:cs="Tahoma"/>
                <w:b/>
              </w:rPr>
              <w:t xml:space="preserve">Ocena </w:t>
            </w:r>
            <w:r>
              <w:rPr>
                <w:rFonts w:ascii="Tahoma" w:hAnsi="Tahoma" w:cs="Tahoma"/>
                <w:b/>
              </w:rPr>
              <w:br/>
            </w:r>
            <w:r w:rsidRPr="00532944">
              <w:rPr>
                <w:rFonts w:ascii="Tahoma" w:hAnsi="Tahoma" w:cs="Tahoma"/>
                <w:b/>
              </w:rPr>
              <w:t>współpracy i komunikacji</w:t>
            </w:r>
          </w:p>
        </w:tc>
      </w:tr>
      <w:tr w:rsidR="000F7EEE" w:rsidTr="00B47A60">
        <w:tc>
          <w:tcPr>
            <w:tcW w:w="4501" w:type="dxa"/>
          </w:tcPr>
          <w:p w:rsidR="000F7EEE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3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  <w:tc>
          <w:tcPr>
            <w:tcW w:w="4501" w:type="dxa"/>
          </w:tcPr>
          <w:p w:rsidR="000F7EEE" w:rsidRPr="00346100" w:rsidRDefault="000F7EEE" w:rsidP="00B47A60">
            <w:pPr>
              <w:pStyle w:val="Akapitzlist"/>
              <w:ind w:left="765"/>
              <w:jc w:val="both"/>
              <w:rPr>
                <w:rFonts w:ascii="Tahoma" w:hAnsi="Tahoma" w:cs="Tahoma"/>
                <w:i/>
              </w:rPr>
            </w:pPr>
          </w:p>
          <w:p w:rsidR="000F7EEE" w:rsidRPr="00346100" w:rsidRDefault="000F7EEE" w:rsidP="00DA45E4">
            <w:pPr>
              <w:pStyle w:val="Akapitzlist"/>
              <w:numPr>
                <w:ilvl w:val="0"/>
                <w:numId w:val="22"/>
              </w:numPr>
              <w:spacing w:after="0"/>
              <w:contextualSpacing/>
              <w:jc w:val="both"/>
              <w:rPr>
                <w:rFonts w:ascii="Tahoma" w:hAnsi="Tahoma" w:cs="Tahoma"/>
                <w:i/>
              </w:rPr>
            </w:pPr>
            <w:r w:rsidRPr="00346100">
              <w:rPr>
                <w:rFonts w:ascii="Tahoma" w:hAnsi="Tahoma" w:cs="Tahoma"/>
                <w:i/>
              </w:rPr>
              <w:t>niezadowalająco/ 5-wzorowo)</w:t>
            </w:r>
          </w:p>
          <w:p w:rsidR="000F7EEE" w:rsidRDefault="000F7EEE" w:rsidP="00B47A60">
            <w:pPr>
              <w:pStyle w:val="Akapitzlist"/>
              <w:ind w:left="1125"/>
              <w:jc w:val="both"/>
              <w:rPr>
                <w:rFonts w:ascii="Tahoma" w:hAnsi="Tahoma" w:cs="Tahoma"/>
              </w:rPr>
            </w:pP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 w:rsidRPr="00A60584">
              <w:rPr>
                <w:rFonts w:ascii="Tahoma" w:hAnsi="Tahoma" w:cs="Tahoma"/>
              </w:rPr>
              <w:t>1</w:t>
            </w:r>
            <w:r>
              <w:rPr>
                <w:rFonts w:ascii="Tahoma" w:hAnsi="Tahoma" w:cs="Tahoma"/>
              </w:rPr>
              <w:t xml:space="preserve"> </w:t>
            </w:r>
            <w:r w:rsidRPr="00A60584">
              <w:rPr>
                <w:rFonts w:ascii="Tahoma" w:hAnsi="Tahoma" w:cs="Tahoma"/>
              </w:rPr>
              <w:t>-</w:t>
            </w:r>
            <w:r>
              <w:rPr>
                <w:rFonts w:ascii="Tahoma" w:hAnsi="Tahoma" w:cs="Tahoma"/>
              </w:rPr>
              <w:t xml:space="preserve"> niezadowalająco,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2 </w:t>
            </w:r>
            <w:r w:rsidRPr="00A60584">
              <w:rPr>
                <w:rFonts w:ascii="Tahoma" w:hAnsi="Tahoma" w:cs="Tahoma"/>
              </w:rPr>
              <w:t xml:space="preserve">- dostatecznie, </w:t>
            </w:r>
          </w:p>
          <w:p w:rsidR="000F7EEE" w:rsidRPr="00A60584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3 </w:t>
            </w:r>
            <w:r w:rsidRPr="00A60584">
              <w:rPr>
                <w:rFonts w:ascii="Tahoma" w:hAnsi="Tahoma" w:cs="Tahoma"/>
              </w:rPr>
              <w:t>-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4 </w:t>
            </w:r>
            <w:r w:rsidRPr="00A60584">
              <w:rPr>
                <w:rFonts w:ascii="Tahoma" w:hAnsi="Tahoma" w:cs="Tahoma"/>
              </w:rPr>
              <w:t>- bardzo dobrze,</w:t>
            </w:r>
          </w:p>
          <w:p w:rsidR="000F7EEE" w:rsidRDefault="000F7EEE" w:rsidP="00DA45E4">
            <w:pPr>
              <w:pStyle w:val="Akapitzlist"/>
              <w:numPr>
                <w:ilvl w:val="0"/>
                <w:numId w:val="20"/>
              </w:numPr>
              <w:spacing w:after="0"/>
              <w:contextualSpacing/>
              <w:jc w:val="both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>5 –</w:t>
            </w:r>
            <w:r w:rsidRPr="00A60584">
              <w:rPr>
                <w:rFonts w:ascii="Tahoma" w:hAnsi="Tahoma" w:cs="Tahoma"/>
              </w:rPr>
              <w:t xml:space="preserve"> </w:t>
            </w:r>
            <w:r>
              <w:rPr>
                <w:rFonts w:ascii="Tahoma" w:hAnsi="Tahoma" w:cs="Tahoma"/>
              </w:rPr>
              <w:t>wzorowo.</w:t>
            </w:r>
          </w:p>
          <w:p w:rsidR="000F7EEE" w:rsidRDefault="000F7EEE" w:rsidP="00B47A60">
            <w:pPr>
              <w:suppressAutoHyphens w:val="0"/>
              <w:spacing w:before="120" w:line="276" w:lineRule="auto"/>
              <w:jc w:val="both"/>
              <w:rPr>
                <w:rFonts w:ascii="Tahoma" w:hAnsi="Tahoma" w:cs="Tahoma"/>
              </w:rPr>
            </w:pPr>
          </w:p>
        </w:tc>
      </w:tr>
    </w:tbl>
    <w:p w:rsidR="000F7EEE" w:rsidRPr="00A60584" w:rsidRDefault="000F7EEE" w:rsidP="000F7EEE">
      <w:pPr>
        <w:pStyle w:val="Akapitzlist"/>
        <w:ind w:left="1485"/>
        <w:jc w:val="both"/>
        <w:rPr>
          <w:rFonts w:ascii="Tahoma" w:hAnsi="Tahoma" w:cs="Tahoma"/>
        </w:rPr>
      </w:pP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Uzasadnienie powyższej punktacji ………………………………………………………………………..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AE0384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……………………………………………………………………………………………………………………….……</w:t>
      </w:r>
    </w:p>
    <w:p w:rsidR="000F7EEE" w:rsidRPr="001D53E5" w:rsidRDefault="000F7EEE" w:rsidP="000F7EEE">
      <w:pPr>
        <w:suppressAutoHyphens w:val="0"/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tbl>
      <w:tblPr>
        <w:tblpPr w:leftFromText="141" w:rightFromText="141" w:vertAnchor="text" w:horzAnchor="margin" w:tblpXSpec="right" w:tblpY="103"/>
        <w:tblW w:w="0" w:type="auto"/>
        <w:tblLayout w:type="fixed"/>
        <w:tblLook w:val="04A0" w:firstRow="1" w:lastRow="0" w:firstColumn="1" w:lastColumn="0" w:noHBand="0" w:noVBand="1"/>
      </w:tblPr>
      <w:tblGrid>
        <w:gridCol w:w="4534"/>
      </w:tblGrid>
      <w:tr w:rsidR="000F7EEE" w:rsidTr="00B47A60">
        <w:tc>
          <w:tcPr>
            <w:tcW w:w="4534" w:type="dxa"/>
            <w:hideMark/>
          </w:tcPr>
          <w:p w:rsidR="000F7EEE" w:rsidRDefault="000F7EEE" w:rsidP="00B47A60">
            <w:pPr>
              <w:suppressAutoHyphens w:val="0"/>
              <w:snapToGrid w:val="0"/>
              <w:spacing w:before="120" w:after="120" w:line="360" w:lineRule="auto"/>
              <w:jc w:val="center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 xml:space="preserve">Zamawiający </w:t>
            </w:r>
          </w:p>
        </w:tc>
      </w:tr>
      <w:tr w:rsidR="000F7EEE" w:rsidTr="00B47A60">
        <w:tc>
          <w:tcPr>
            <w:tcW w:w="4534" w:type="dxa"/>
          </w:tcPr>
          <w:p w:rsidR="000F7EEE" w:rsidRDefault="000F7EEE" w:rsidP="00B47A60">
            <w:pPr>
              <w:suppressAutoHyphens w:val="0"/>
              <w:spacing w:before="120" w:after="120" w:line="360" w:lineRule="auto"/>
              <w:rPr>
                <w:rFonts w:ascii="Tahoma" w:hAnsi="Tahoma" w:cs="Tahoma"/>
                <w:b/>
                <w:sz w:val="22"/>
                <w:szCs w:val="22"/>
              </w:rPr>
            </w:pPr>
            <w:r>
              <w:rPr>
                <w:rFonts w:ascii="Tahoma" w:hAnsi="Tahoma" w:cs="Tahoma"/>
                <w:b/>
                <w:sz w:val="22"/>
                <w:szCs w:val="22"/>
              </w:rPr>
              <w:t>---------------------------------------------</w:t>
            </w:r>
          </w:p>
        </w:tc>
      </w:tr>
    </w:tbl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Pr="0078027E" w:rsidRDefault="000F7EEE" w:rsidP="000F7EEE"/>
    <w:p w:rsidR="000F7EEE" w:rsidRDefault="000F7EEE" w:rsidP="000F7EEE"/>
    <w:p w:rsidR="0019247C" w:rsidRDefault="00F93F7D">
      <w:pPr>
        <w:suppressAutoHyphens w:val="0"/>
        <w:sectPr w:rsidR="0019247C" w:rsidSect="003E36E1">
          <w:pgSz w:w="11906" w:h="16838"/>
          <w:pgMar w:top="1134" w:right="1417" w:bottom="1134" w:left="1417" w:header="708" w:footer="708" w:gutter="0"/>
          <w:cols w:space="708"/>
          <w:docGrid w:linePitch="360"/>
        </w:sectPr>
      </w:pPr>
      <w:r>
        <w:br w:type="page"/>
      </w:r>
    </w:p>
    <w:p w:rsidR="00F93F7D" w:rsidRDefault="00F93F7D" w:rsidP="00F93F7D">
      <w:pPr>
        <w:jc w:val="right"/>
        <w:rPr>
          <w:rFonts w:ascii="Tahoma" w:hAnsi="Tahoma" w:cs="Tahoma"/>
        </w:rPr>
      </w:pPr>
      <w:bookmarkStart w:id="0" w:name="_GoBack"/>
      <w:bookmarkEnd w:id="0"/>
      <w:r>
        <w:rPr>
          <w:rFonts w:ascii="Tahoma" w:hAnsi="Tahoma" w:cs="Tahoma"/>
        </w:rPr>
        <w:lastRenderedPageBreak/>
        <w:t xml:space="preserve">Załącznik nr 3 </w:t>
      </w:r>
      <w:r w:rsidRPr="004D5C97">
        <w:rPr>
          <w:rFonts w:ascii="Tahoma" w:hAnsi="Tahoma" w:cs="Tahoma"/>
        </w:rPr>
        <w:t>–</w:t>
      </w:r>
      <w:r>
        <w:rPr>
          <w:rFonts w:ascii="Tahoma" w:hAnsi="Tahoma" w:cs="Tahoma"/>
        </w:rPr>
        <w:t xml:space="preserve"> Wykaz referencji</w:t>
      </w:r>
    </w:p>
    <w:p w:rsidR="00F93F7D" w:rsidRDefault="00F93F7D" w:rsidP="00F93F7D">
      <w:pPr>
        <w:autoSpaceDE w:val="0"/>
        <w:autoSpaceDN w:val="0"/>
        <w:adjustRightInd w:val="0"/>
        <w:spacing w:after="60"/>
        <w:jc w:val="right"/>
        <w:rPr>
          <w:rFonts w:ascii="Tahoma" w:hAnsi="Tahoma" w:cs="Tahoma"/>
          <w:b/>
          <w:sz w:val="22"/>
          <w:szCs w:val="22"/>
        </w:rPr>
      </w:pPr>
    </w:p>
    <w:p w:rsidR="00F93F7D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b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>WYKAZ REFERENCJI</w:t>
      </w:r>
      <w:r>
        <w:rPr>
          <w:rFonts w:ascii="Tahoma" w:hAnsi="Tahoma" w:cs="Tahoma"/>
          <w:b/>
          <w:sz w:val="22"/>
          <w:szCs w:val="22"/>
        </w:rPr>
        <w:t>*</w:t>
      </w:r>
      <w:r w:rsidRPr="001A6A24">
        <w:rPr>
          <w:rFonts w:ascii="Tahoma" w:hAnsi="Tahoma" w:cs="Tahoma"/>
          <w:b/>
          <w:sz w:val="22"/>
          <w:szCs w:val="22"/>
        </w:rPr>
        <w:t xml:space="preserve"> </w:t>
      </w:r>
    </w:p>
    <w:p w:rsidR="00F93F7D" w:rsidRPr="001A6A24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b/>
          <w:sz w:val="22"/>
          <w:szCs w:val="22"/>
        </w:rPr>
      </w:pPr>
    </w:p>
    <w:p w:rsidR="00F93F7D" w:rsidRPr="001A6A24" w:rsidRDefault="00F93F7D" w:rsidP="00C40EC3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>1. REFERENCJE DOT. REALIZACJI STUDIÓW WYKONALNOŚCI DLA PROJEKTÓW UNIJNYCH Z ZAKRESU INFRAST</w:t>
      </w:r>
      <w:r w:rsidR="0019247C">
        <w:rPr>
          <w:rFonts w:ascii="Tahoma" w:hAnsi="Tahoma" w:cs="Tahoma"/>
          <w:b/>
          <w:sz w:val="22"/>
          <w:szCs w:val="22"/>
        </w:rPr>
        <w:t xml:space="preserve">RUKTURY TURYSTYCZNEJ ZWIĄZANEJ </w:t>
      </w:r>
      <w:r w:rsidRPr="001A6A24">
        <w:rPr>
          <w:rFonts w:ascii="Tahoma" w:hAnsi="Tahoma" w:cs="Tahoma"/>
          <w:b/>
          <w:sz w:val="22"/>
          <w:szCs w:val="22"/>
        </w:rPr>
        <w:t>Z DZIEDZICTWEM KULTUROWYM/PRZYRODNICZYM/HISTORYCZNYM</w:t>
      </w:r>
    </w:p>
    <w:p w:rsidR="00F93F7D" w:rsidRPr="001A6A24" w:rsidRDefault="00F93F7D" w:rsidP="00F93F7D">
      <w:pPr>
        <w:autoSpaceDE w:val="0"/>
        <w:autoSpaceDN w:val="0"/>
        <w:adjustRightInd w:val="0"/>
        <w:spacing w:after="60"/>
        <w:rPr>
          <w:rFonts w:ascii="Tahoma" w:hAnsi="Tahoma" w:cs="Tahoma"/>
          <w:b/>
          <w:sz w:val="22"/>
          <w:szCs w:val="22"/>
        </w:rPr>
      </w:pPr>
    </w:p>
    <w:tbl>
      <w:tblPr>
        <w:tblStyle w:val="Tabela-Siatka"/>
        <w:tblW w:w="10360" w:type="dxa"/>
        <w:jc w:val="center"/>
        <w:tblInd w:w="-459" w:type="dxa"/>
        <w:tblLook w:val="04A0" w:firstRow="1" w:lastRow="0" w:firstColumn="1" w:lastColumn="0" w:noHBand="0" w:noVBand="1"/>
      </w:tblPr>
      <w:tblGrid>
        <w:gridCol w:w="1571"/>
        <w:gridCol w:w="2279"/>
        <w:gridCol w:w="3273"/>
        <w:gridCol w:w="3237"/>
      </w:tblGrid>
      <w:tr w:rsidR="00F93F7D" w:rsidRPr="001A6A24" w:rsidTr="0019247C">
        <w:trPr>
          <w:trHeight w:val="748"/>
          <w:jc w:val="center"/>
        </w:trPr>
        <w:tc>
          <w:tcPr>
            <w:tcW w:w="1571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LP.</w:t>
            </w:r>
          </w:p>
        </w:tc>
        <w:tc>
          <w:tcPr>
            <w:tcW w:w="2279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Tytuł projektu</w:t>
            </w:r>
          </w:p>
        </w:tc>
        <w:tc>
          <w:tcPr>
            <w:tcW w:w="3273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Krótki opis projektu</w:t>
            </w:r>
          </w:p>
        </w:tc>
        <w:tc>
          <w:tcPr>
            <w:tcW w:w="3237" w:type="dxa"/>
            <w:shd w:val="clear" w:color="auto" w:fill="D9D9D9" w:themeFill="background1" w:themeFillShade="D9"/>
            <w:vAlign w:val="center"/>
          </w:tcPr>
          <w:p w:rsidR="00F93F7D" w:rsidRPr="001A6A24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7B215E">
              <w:rPr>
                <w:rFonts w:ascii="Tahoma" w:eastAsia="Calibri" w:hAnsi="Tahoma" w:cs="Tahoma"/>
              </w:rPr>
              <w:t>Nazwa i adres Zamawiającego</w:t>
            </w:r>
          </w:p>
        </w:tc>
      </w:tr>
      <w:tr w:rsidR="00F93F7D" w:rsidRPr="001A6A24" w:rsidTr="0043311B">
        <w:trPr>
          <w:trHeight w:val="364"/>
          <w:jc w:val="center"/>
        </w:trPr>
        <w:tc>
          <w:tcPr>
            <w:tcW w:w="1571" w:type="dxa"/>
            <w:vAlign w:val="center"/>
          </w:tcPr>
          <w:p w:rsidR="00F93F7D" w:rsidRPr="007249F3" w:rsidRDefault="000239F9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7249F3">
              <w:rPr>
                <w:rFonts w:ascii="Tahoma" w:hAnsi="Tahoma" w:cs="Tahoma"/>
                <w:sz w:val="20"/>
              </w:rPr>
              <w:t>Ref. nr</w:t>
            </w:r>
            <w:r w:rsidR="007249F3">
              <w:rPr>
                <w:rFonts w:ascii="Tahoma" w:hAnsi="Tahoma" w:cs="Tahoma"/>
                <w:sz w:val="20"/>
              </w:rPr>
              <w:t xml:space="preserve"> </w:t>
            </w:r>
            <w:r w:rsidR="00F93F7D" w:rsidRPr="007249F3">
              <w:rPr>
                <w:rFonts w:ascii="Tahoma" w:hAnsi="Tahoma" w:cs="Tahoma"/>
                <w:sz w:val="20"/>
              </w:rPr>
              <w:t>1.</w:t>
            </w:r>
            <w:r w:rsidR="007249F3"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2279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rPr>
                <w:rFonts w:ascii="Tahoma" w:hAnsi="Tahoma" w:cs="Tahoma"/>
                <w:sz w:val="18"/>
              </w:rPr>
            </w:pPr>
          </w:p>
        </w:tc>
        <w:tc>
          <w:tcPr>
            <w:tcW w:w="3273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37" w:type="dxa"/>
          </w:tcPr>
          <w:p w:rsidR="00F93F7D" w:rsidRPr="00533D95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F93F7D" w:rsidRPr="007249F3" w:rsidTr="0043311B">
        <w:trPr>
          <w:trHeight w:val="384"/>
          <w:jc w:val="center"/>
        </w:trPr>
        <w:tc>
          <w:tcPr>
            <w:tcW w:w="1571" w:type="dxa"/>
            <w:vAlign w:val="center"/>
          </w:tcPr>
          <w:p w:rsidR="00F93F7D" w:rsidRPr="007249F3" w:rsidRDefault="000239F9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  <w:lang w:val="en-AU"/>
              </w:rPr>
            </w:pPr>
            <w:r w:rsidRPr="007249F3">
              <w:rPr>
                <w:rFonts w:ascii="Tahoma" w:hAnsi="Tahoma" w:cs="Tahoma"/>
                <w:sz w:val="20"/>
                <w:lang w:val="en-AU"/>
              </w:rPr>
              <w:t>Ref. nr</w:t>
            </w:r>
            <w:r w:rsidR="007249F3" w:rsidRPr="007249F3">
              <w:rPr>
                <w:rFonts w:ascii="Tahoma" w:hAnsi="Tahoma" w:cs="Tahoma"/>
                <w:sz w:val="20"/>
                <w:lang w:val="en-AU"/>
              </w:rPr>
              <w:t xml:space="preserve"> 1</w:t>
            </w:r>
            <w:r w:rsidR="007249F3">
              <w:rPr>
                <w:rFonts w:ascii="Tahoma" w:hAnsi="Tahoma" w:cs="Tahoma"/>
                <w:sz w:val="20"/>
                <w:lang w:val="en-AU"/>
              </w:rPr>
              <w:t>.</w:t>
            </w:r>
            <w:r w:rsidR="00F93F7D" w:rsidRPr="007249F3">
              <w:rPr>
                <w:rFonts w:ascii="Tahoma" w:hAnsi="Tahoma" w:cs="Tahoma"/>
                <w:sz w:val="20"/>
                <w:lang w:val="en-AU"/>
              </w:rPr>
              <w:t>2.</w:t>
            </w:r>
          </w:p>
        </w:tc>
        <w:tc>
          <w:tcPr>
            <w:tcW w:w="2279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73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37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</w:tr>
      <w:tr w:rsidR="00F93F7D" w:rsidRPr="007249F3" w:rsidTr="0043311B">
        <w:trPr>
          <w:trHeight w:val="384"/>
          <w:jc w:val="center"/>
        </w:trPr>
        <w:tc>
          <w:tcPr>
            <w:tcW w:w="1571" w:type="dxa"/>
            <w:vAlign w:val="center"/>
          </w:tcPr>
          <w:p w:rsidR="00F93F7D" w:rsidRPr="007249F3" w:rsidRDefault="000239F9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  <w:lang w:val="en-AU"/>
              </w:rPr>
            </w:pPr>
            <w:r w:rsidRPr="007249F3">
              <w:rPr>
                <w:rFonts w:ascii="Tahoma" w:hAnsi="Tahoma" w:cs="Tahoma"/>
                <w:sz w:val="20"/>
                <w:lang w:val="en-AU"/>
              </w:rPr>
              <w:t>Ref. nr.</w:t>
            </w:r>
            <w:r w:rsidR="007249F3">
              <w:rPr>
                <w:rFonts w:ascii="Tahoma" w:hAnsi="Tahoma" w:cs="Tahoma"/>
                <w:sz w:val="20"/>
                <w:lang w:val="en-AU"/>
              </w:rPr>
              <w:t xml:space="preserve"> 1.</w:t>
            </w:r>
            <w:r w:rsidR="00F93F7D" w:rsidRPr="007249F3">
              <w:rPr>
                <w:rFonts w:ascii="Tahoma" w:hAnsi="Tahoma" w:cs="Tahoma"/>
                <w:sz w:val="20"/>
                <w:lang w:val="en-AU"/>
              </w:rPr>
              <w:t>3.</w:t>
            </w:r>
          </w:p>
        </w:tc>
        <w:tc>
          <w:tcPr>
            <w:tcW w:w="2279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73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37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</w:tr>
      <w:tr w:rsidR="00F93F7D" w:rsidRPr="007249F3" w:rsidTr="0043311B">
        <w:trPr>
          <w:trHeight w:val="384"/>
          <w:jc w:val="center"/>
        </w:trPr>
        <w:tc>
          <w:tcPr>
            <w:tcW w:w="1571" w:type="dxa"/>
            <w:vAlign w:val="center"/>
          </w:tcPr>
          <w:p w:rsidR="00F93F7D" w:rsidRPr="007249F3" w:rsidRDefault="000239F9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  <w:lang w:val="en-AU"/>
              </w:rPr>
            </w:pPr>
            <w:r w:rsidRPr="007249F3">
              <w:rPr>
                <w:rFonts w:ascii="Tahoma" w:hAnsi="Tahoma" w:cs="Tahoma"/>
                <w:sz w:val="20"/>
                <w:lang w:val="en-AU"/>
              </w:rPr>
              <w:t xml:space="preserve">Ref. </w:t>
            </w:r>
            <w:r w:rsidR="007249F3">
              <w:rPr>
                <w:rFonts w:ascii="Tahoma" w:hAnsi="Tahoma" w:cs="Tahoma"/>
                <w:sz w:val="20"/>
                <w:lang w:val="en-AU"/>
              </w:rPr>
              <w:t>n</w:t>
            </w:r>
            <w:r w:rsidRPr="007249F3">
              <w:rPr>
                <w:rFonts w:ascii="Tahoma" w:hAnsi="Tahoma" w:cs="Tahoma"/>
                <w:sz w:val="20"/>
                <w:lang w:val="en-AU"/>
              </w:rPr>
              <w:t>r</w:t>
            </w:r>
            <w:r w:rsidR="007249F3">
              <w:rPr>
                <w:rFonts w:ascii="Tahoma" w:hAnsi="Tahoma" w:cs="Tahoma"/>
                <w:sz w:val="20"/>
                <w:lang w:val="en-AU"/>
              </w:rPr>
              <w:t xml:space="preserve"> 1.</w:t>
            </w:r>
            <w:r w:rsidR="00F93F7D" w:rsidRPr="007249F3">
              <w:rPr>
                <w:rFonts w:ascii="Tahoma" w:hAnsi="Tahoma" w:cs="Tahoma"/>
                <w:sz w:val="20"/>
                <w:lang w:val="en-AU"/>
              </w:rPr>
              <w:t>4.</w:t>
            </w:r>
          </w:p>
        </w:tc>
        <w:tc>
          <w:tcPr>
            <w:tcW w:w="2279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73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  <w:tc>
          <w:tcPr>
            <w:tcW w:w="3237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  <w:lang w:val="en-AU"/>
              </w:rPr>
            </w:pPr>
          </w:p>
        </w:tc>
      </w:tr>
      <w:tr w:rsidR="00F93F7D" w:rsidRPr="007249F3" w:rsidTr="0043311B">
        <w:trPr>
          <w:trHeight w:val="384"/>
          <w:jc w:val="center"/>
        </w:trPr>
        <w:tc>
          <w:tcPr>
            <w:tcW w:w="1571" w:type="dxa"/>
            <w:vAlign w:val="center"/>
          </w:tcPr>
          <w:p w:rsidR="00F93F7D" w:rsidRPr="007249F3" w:rsidRDefault="000239F9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7249F3">
              <w:rPr>
                <w:rFonts w:ascii="Tahoma" w:hAnsi="Tahoma" w:cs="Tahoma"/>
                <w:sz w:val="20"/>
              </w:rPr>
              <w:t xml:space="preserve">Ref. </w:t>
            </w:r>
            <w:r w:rsidR="007249F3" w:rsidRPr="007249F3">
              <w:rPr>
                <w:rFonts w:ascii="Tahoma" w:hAnsi="Tahoma" w:cs="Tahoma"/>
                <w:sz w:val="20"/>
              </w:rPr>
              <w:t>n</w:t>
            </w:r>
            <w:r w:rsidRPr="007249F3">
              <w:rPr>
                <w:rFonts w:ascii="Tahoma" w:hAnsi="Tahoma" w:cs="Tahoma"/>
                <w:sz w:val="20"/>
              </w:rPr>
              <w:t>r</w:t>
            </w:r>
            <w:r w:rsidR="007249F3" w:rsidRPr="007249F3">
              <w:rPr>
                <w:rFonts w:ascii="Tahoma" w:hAnsi="Tahoma" w:cs="Tahoma"/>
                <w:sz w:val="20"/>
              </w:rPr>
              <w:t xml:space="preserve"> 1</w:t>
            </w:r>
            <w:r w:rsidRPr="007249F3">
              <w:rPr>
                <w:rFonts w:ascii="Tahoma" w:hAnsi="Tahoma" w:cs="Tahoma"/>
                <w:sz w:val="20"/>
              </w:rPr>
              <w:t>.</w:t>
            </w:r>
            <w:r w:rsidR="00F93F7D" w:rsidRPr="007249F3">
              <w:rPr>
                <w:rFonts w:ascii="Tahoma" w:hAnsi="Tahoma" w:cs="Tahoma"/>
                <w:sz w:val="20"/>
              </w:rPr>
              <w:t>5.</w:t>
            </w:r>
          </w:p>
        </w:tc>
        <w:tc>
          <w:tcPr>
            <w:tcW w:w="2279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73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37" w:type="dxa"/>
          </w:tcPr>
          <w:p w:rsidR="00F93F7D" w:rsidRPr="007249F3" w:rsidRDefault="00F93F7D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:rsidR="00F93F7D" w:rsidRPr="007249F3" w:rsidRDefault="00F93F7D" w:rsidP="00F93F7D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sz w:val="22"/>
          <w:szCs w:val="22"/>
        </w:rPr>
      </w:pPr>
    </w:p>
    <w:p w:rsidR="00F93F7D" w:rsidRPr="001A6A24" w:rsidRDefault="00F93F7D" w:rsidP="00C40EC3">
      <w:pPr>
        <w:autoSpaceDE w:val="0"/>
        <w:autoSpaceDN w:val="0"/>
        <w:adjustRightInd w:val="0"/>
        <w:spacing w:after="60"/>
        <w:jc w:val="center"/>
        <w:rPr>
          <w:rFonts w:ascii="Tahoma" w:hAnsi="Tahoma" w:cs="Tahoma"/>
          <w:b/>
          <w:bCs/>
          <w:sz w:val="22"/>
          <w:szCs w:val="22"/>
        </w:rPr>
      </w:pPr>
      <w:r w:rsidRPr="001A6A24">
        <w:rPr>
          <w:rFonts w:ascii="Tahoma" w:hAnsi="Tahoma" w:cs="Tahoma"/>
          <w:b/>
          <w:sz w:val="22"/>
          <w:szCs w:val="22"/>
        </w:rPr>
        <w:t xml:space="preserve">2. REFERENCJE </w:t>
      </w:r>
      <w:r w:rsidR="00C40EC3" w:rsidRPr="001A6A24">
        <w:rPr>
          <w:rFonts w:ascii="Tahoma" w:hAnsi="Tahoma" w:cs="Tahoma"/>
          <w:b/>
          <w:sz w:val="22"/>
          <w:szCs w:val="22"/>
        </w:rPr>
        <w:t xml:space="preserve">DOT. REALIZACJI STUDIÓW WYKONALNOŚCI </w:t>
      </w:r>
      <w:r w:rsidRPr="001A6A24">
        <w:rPr>
          <w:rFonts w:ascii="Tahoma" w:hAnsi="Tahoma" w:cs="Tahoma"/>
          <w:b/>
          <w:sz w:val="22"/>
          <w:szCs w:val="22"/>
        </w:rPr>
        <w:t xml:space="preserve">PROJEKTÓW INFRASTRUKTURALNYCH REALIZOWANYCH </w:t>
      </w:r>
      <w:r w:rsidR="00C40EC3">
        <w:rPr>
          <w:rFonts w:ascii="Tahoma" w:hAnsi="Tahoma" w:cs="Tahoma"/>
          <w:b/>
          <w:sz w:val="22"/>
          <w:szCs w:val="22"/>
        </w:rPr>
        <w:br/>
      </w:r>
      <w:r w:rsidRPr="001A6A24">
        <w:rPr>
          <w:rFonts w:ascii="Tahoma" w:hAnsi="Tahoma" w:cs="Tahoma"/>
          <w:b/>
          <w:sz w:val="22"/>
          <w:szCs w:val="22"/>
        </w:rPr>
        <w:t>W RAMACH WSPÓŁPRACY MIĘDZYNARODOWEJ</w:t>
      </w:r>
    </w:p>
    <w:p w:rsidR="00F93F7D" w:rsidRPr="00907645" w:rsidRDefault="00F93F7D" w:rsidP="00F93F7D">
      <w:pPr>
        <w:autoSpaceDE w:val="0"/>
        <w:autoSpaceDN w:val="0"/>
        <w:adjustRightInd w:val="0"/>
        <w:spacing w:after="60"/>
        <w:jc w:val="both"/>
        <w:rPr>
          <w:rFonts w:ascii="Tahoma" w:hAnsi="Tahoma" w:cs="Tahoma"/>
          <w:bCs/>
          <w:sz w:val="16"/>
          <w:szCs w:val="22"/>
        </w:rPr>
      </w:pPr>
    </w:p>
    <w:tbl>
      <w:tblPr>
        <w:tblStyle w:val="Tabela-Siatka"/>
        <w:tblW w:w="13615" w:type="dxa"/>
        <w:jc w:val="center"/>
        <w:tblInd w:w="-459" w:type="dxa"/>
        <w:tblLook w:val="04A0" w:firstRow="1" w:lastRow="0" w:firstColumn="1" w:lastColumn="0" w:noHBand="0" w:noVBand="1"/>
      </w:tblPr>
      <w:tblGrid>
        <w:gridCol w:w="1423"/>
        <w:gridCol w:w="2475"/>
        <w:gridCol w:w="3205"/>
        <w:gridCol w:w="3256"/>
        <w:gridCol w:w="3256"/>
      </w:tblGrid>
      <w:tr w:rsidR="0019247C" w:rsidRPr="001A6A24" w:rsidTr="0019247C">
        <w:trPr>
          <w:trHeight w:val="712"/>
          <w:jc w:val="center"/>
        </w:trPr>
        <w:tc>
          <w:tcPr>
            <w:tcW w:w="1423" w:type="dxa"/>
            <w:shd w:val="clear" w:color="auto" w:fill="D9D9D9" w:themeFill="background1" w:themeFillShade="D9"/>
            <w:vAlign w:val="center"/>
          </w:tcPr>
          <w:p w:rsidR="0019247C" w:rsidRPr="001A6A24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LP.</w:t>
            </w:r>
          </w:p>
        </w:tc>
        <w:tc>
          <w:tcPr>
            <w:tcW w:w="2475" w:type="dxa"/>
            <w:shd w:val="clear" w:color="auto" w:fill="D9D9D9" w:themeFill="background1" w:themeFillShade="D9"/>
            <w:vAlign w:val="center"/>
          </w:tcPr>
          <w:p w:rsidR="0019247C" w:rsidRPr="001A6A24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Tytuł projektu</w:t>
            </w:r>
          </w:p>
        </w:tc>
        <w:tc>
          <w:tcPr>
            <w:tcW w:w="3205" w:type="dxa"/>
            <w:shd w:val="clear" w:color="auto" w:fill="D9D9D9" w:themeFill="background1" w:themeFillShade="D9"/>
            <w:vAlign w:val="center"/>
          </w:tcPr>
          <w:p w:rsidR="0019247C" w:rsidRPr="001A6A24" w:rsidRDefault="0019247C" w:rsidP="0019247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1A6A24">
              <w:rPr>
                <w:rFonts w:ascii="Tahoma" w:hAnsi="Tahoma" w:cs="Tahoma"/>
              </w:rPr>
              <w:t>Krótki opis projektu</w:t>
            </w:r>
            <w:r>
              <w:rPr>
                <w:rFonts w:ascii="Tahoma" w:hAnsi="Tahoma" w:cs="Tahoma"/>
              </w:rPr>
              <w:t xml:space="preserve"> </w:t>
            </w:r>
          </w:p>
        </w:tc>
        <w:tc>
          <w:tcPr>
            <w:tcW w:w="3256" w:type="dxa"/>
            <w:shd w:val="clear" w:color="auto" w:fill="D9D9D9" w:themeFill="background1" w:themeFillShade="D9"/>
            <w:vAlign w:val="center"/>
          </w:tcPr>
          <w:p w:rsidR="0019247C" w:rsidRPr="0019247C" w:rsidRDefault="0019247C" w:rsidP="0019247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eastAsia="Calibri" w:hAnsi="Tahoma" w:cs="Tahoma"/>
              </w:rPr>
            </w:pPr>
            <w:r w:rsidRPr="0019247C">
              <w:rPr>
                <w:rFonts w:ascii="Tahoma" w:hAnsi="Tahoma" w:cs="Tahoma"/>
              </w:rPr>
              <w:t>Nazwa partnera</w:t>
            </w:r>
            <w:r>
              <w:rPr>
                <w:rFonts w:ascii="Tahoma" w:hAnsi="Tahoma" w:cs="Tahoma"/>
              </w:rPr>
              <w:t>/Kraj</w:t>
            </w:r>
          </w:p>
        </w:tc>
        <w:tc>
          <w:tcPr>
            <w:tcW w:w="3256" w:type="dxa"/>
            <w:shd w:val="clear" w:color="auto" w:fill="D9D9D9" w:themeFill="background1" w:themeFillShade="D9"/>
            <w:vAlign w:val="center"/>
          </w:tcPr>
          <w:p w:rsidR="0019247C" w:rsidRPr="001A6A24" w:rsidRDefault="0019247C" w:rsidP="0019247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</w:rPr>
            </w:pPr>
            <w:r w:rsidRPr="007B215E">
              <w:rPr>
                <w:rFonts w:ascii="Tahoma" w:eastAsia="Calibri" w:hAnsi="Tahoma" w:cs="Tahoma"/>
              </w:rPr>
              <w:t xml:space="preserve">Nazwa i adres </w:t>
            </w:r>
            <w:r>
              <w:rPr>
                <w:rFonts w:ascii="Tahoma" w:hAnsi="Tahoma" w:cs="Tahoma"/>
              </w:rPr>
              <w:br/>
            </w:r>
            <w:r w:rsidRPr="007B215E">
              <w:rPr>
                <w:rFonts w:ascii="Tahoma" w:eastAsia="Calibri" w:hAnsi="Tahoma" w:cs="Tahoma"/>
              </w:rPr>
              <w:t>Zamawiającego</w:t>
            </w:r>
          </w:p>
        </w:tc>
      </w:tr>
      <w:tr w:rsidR="0019247C" w:rsidRPr="001A6A24" w:rsidTr="0043311B">
        <w:trPr>
          <w:trHeight w:val="357"/>
          <w:jc w:val="center"/>
        </w:trPr>
        <w:tc>
          <w:tcPr>
            <w:tcW w:w="1423" w:type="dxa"/>
            <w:vAlign w:val="center"/>
          </w:tcPr>
          <w:p w:rsidR="0019247C" w:rsidRPr="007249F3" w:rsidRDefault="0019247C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7249F3">
              <w:rPr>
                <w:rFonts w:ascii="Tahoma" w:hAnsi="Tahoma" w:cs="Tahoma"/>
                <w:sz w:val="20"/>
              </w:rPr>
              <w:t>Ref. nr</w:t>
            </w:r>
            <w:r>
              <w:rPr>
                <w:rFonts w:ascii="Tahoma" w:hAnsi="Tahoma" w:cs="Tahoma"/>
                <w:sz w:val="20"/>
              </w:rPr>
              <w:t xml:space="preserve"> 2</w:t>
            </w:r>
            <w:r w:rsidRPr="007249F3">
              <w:rPr>
                <w:rFonts w:ascii="Tahoma" w:hAnsi="Tahoma" w:cs="Tahoma"/>
                <w:sz w:val="20"/>
              </w:rPr>
              <w:t>.</w:t>
            </w:r>
            <w:r>
              <w:rPr>
                <w:rFonts w:ascii="Tahoma" w:hAnsi="Tahoma" w:cs="Tahoma"/>
                <w:sz w:val="20"/>
              </w:rPr>
              <w:t>1.</w:t>
            </w:r>
          </w:p>
        </w:tc>
        <w:tc>
          <w:tcPr>
            <w:tcW w:w="2475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rPr>
                <w:rFonts w:ascii="Tahoma" w:hAnsi="Tahoma" w:cs="Tahoma"/>
                <w:sz w:val="18"/>
              </w:rPr>
            </w:pPr>
          </w:p>
        </w:tc>
        <w:tc>
          <w:tcPr>
            <w:tcW w:w="3205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19247C" w:rsidRPr="001A6A24" w:rsidTr="0043311B">
        <w:trPr>
          <w:trHeight w:val="357"/>
          <w:jc w:val="center"/>
        </w:trPr>
        <w:tc>
          <w:tcPr>
            <w:tcW w:w="1423" w:type="dxa"/>
            <w:vAlign w:val="center"/>
          </w:tcPr>
          <w:p w:rsidR="0019247C" w:rsidRPr="00B22D18" w:rsidRDefault="0019247C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B22D18">
              <w:rPr>
                <w:rFonts w:ascii="Tahoma" w:hAnsi="Tahoma" w:cs="Tahoma"/>
                <w:sz w:val="20"/>
              </w:rPr>
              <w:t>Ref. nr 2.2.</w:t>
            </w:r>
          </w:p>
        </w:tc>
        <w:tc>
          <w:tcPr>
            <w:tcW w:w="2475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05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533D95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19247C" w:rsidRPr="00B22D18" w:rsidTr="0043311B">
        <w:trPr>
          <w:trHeight w:val="377"/>
          <w:jc w:val="center"/>
        </w:trPr>
        <w:tc>
          <w:tcPr>
            <w:tcW w:w="1423" w:type="dxa"/>
            <w:vAlign w:val="center"/>
          </w:tcPr>
          <w:p w:rsidR="0019247C" w:rsidRPr="00B22D18" w:rsidRDefault="0019247C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B22D18">
              <w:rPr>
                <w:rFonts w:ascii="Tahoma" w:hAnsi="Tahoma" w:cs="Tahoma"/>
                <w:sz w:val="20"/>
              </w:rPr>
              <w:t>Ref. nr. 2.3.</w:t>
            </w:r>
          </w:p>
        </w:tc>
        <w:tc>
          <w:tcPr>
            <w:tcW w:w="247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0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19247C" w:rsidRPr="00B22D18" w:rsidTr="0043311B">
        <w:trPr>
          <w:trHeight w:val="357"/>
          <w:jc w:val="center"/>
        </w:trPr>
        <w:tc>
          <w:tcPr>
            <w:tcW w:w="1423" w:type="dxa"/>
            <w:vAlign w:val="center"/>
          </w:tcPr>
          <w:p w:rsidR="0019247C" w:rsidRPr="00B22D18" w:rsidRDefault="0019247C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B22D18">
              <w:rPr>
                <w:rFonts w:ascii="Tahoma" w:hAnsi="Tahoma" w:cs="Tahoma"/>
                <w:sz w:val="20"/>
              </w:rPr>
              <w:t>Ref. nr 2.4.</w:t>
            </w:r>
          </w:p>
        </w:tc>
        <w:tc>
          <w:tcPr>
            <w:tcW w:w="247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0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  <w:tr w:rsidR="0019247C" w:rsidRPr="00B22D18" w:rsidTr="0043311B">
        <w:trPr>
          <w:trHeight w:val="398"/>
          <w:jc w:val="center"/>
        </w:trPr>
        <w:tc>
          <w:tcPr>
            <w:tcW w:w="1423" w:type="dxa"/>
            <w:vAlign w:val="center"/>
          </w:tcPr>
          <w:p w:rsidR="0019247C" w:rsidRPr="00B22D18" w:rsidRDefault="0019247C" w:rsidP="0043311B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20"/>
              </w:rPr>
            </w:pPr>
            <w:r w:rsidRPr="00B22D18">
              <w:rPr>
                <w:rFonts w:ascii="Tahoma" w:hAnsi="Tahoma" w:cs="Tahoma"/>
                <w:sz w:val="20"/>
              </w:rPr>
              <w:t>Ref. nr 2.5.</w:t>
            </w:r>
          </w:p>
        </w:tc>
        <w:tc>
          <w:tcPr>
            <w:tcW w:w="247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05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  <w:tc>
          <w:tcPr>
            <w:tcW w:w="3256" w:type="dxa"/>
          </w:tcPr>
          <w:p w:rsidR="0019247C" w:rsidRPr="00B22D18" w:rsidRDefault="0019247C" w:rsidP="0066506C">
            <w:pPr>
              <w:autoSpaceDE w:val="0"/>
              <w:autoSpaceDN w:val="0"/>
              <w:adjustRightInd w:val="0"/>
              <w:spacing w:after="60"/>
              <w:jc w:val="center"/>
              <w:rPr>
                <w:rFonts w:ascii="Tahoma" w:hAnsi="Tahoma" w:cs="Tahoma"/>
                <w:sz w:val="18"/>
              </w:rPr>
            </w:pPr>
          </w:p>
        </w:tc>
      </w:tr>
    </w:tbl>
    <w:p w:rsidR="00F93F7D" w:rsidRPr="00B22D18" w:rsidRDefault="00F93F7D" w:rsidP="00907645">
      <w:pPr>
        <w:suppressAutoHyphens w:val="0"/>
        <w:rPr>
          <w:rFonts w:ascii="Tahoma" w:hAnsi="Tahoma" w:cs="Tahoma"/>
          <w:bCs/>
          <w:sz w:val="22"/>
          <w:szCs w:val="22"/>
        </w:rPr>
      </w:pPr>
    </w:p>
    <w:sectPr w:rsidR="00F93F7D" w:rsidRPr="00B22D18" w:rsidSect="0019247C">
      <w:pgSz w:w="16838" w:h="11906" w:orient="landscape"/>
      <w:pgMar w:top="1417" w:right="113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C6B85" w:rsidRDefault="00FC6B85">
      <w:r>
        <w:separator/>
      </w:r>
    </w:p>
  </w:endnote>
  <w:endnote w:type="continuationSeparator" w:id="0">
    <w:p w:rsidR="00FC6B85" w:rsidRDefault="00FC6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yriad Web Pro">
    <w:altName w:val="Trebuchet MS"/>
    <w:charset w:val="EE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C6B85" w:rsidRDefault="00FC6B85">
      <w:r>
        <w:separator/>
      </w:r>
    </w:p>
  </w:footnote>
  <w:footnote w:type="continuationSeparator" w:id="0">
    <w:p w:rsidR="00FC6B85" w:rsidRDefault="00FC6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/>
        <w:b w:val="0"/>
      </w:r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Myriad Web Pro" w:hAnsi="Myriad Web Pro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cs="Times New Roman"/>
        <w:b w:val="0"/>
      </w:rPr>
    </w:lvl>
  </w:abstractNum>
  <w:abstractNum w:abstractNumId="7">
    <w:nsid w:val="00000009"/>
    <w:multiLevelType w:val="singleLevel"/>
    <w:tmpl w:val="00000009"/>
    <w:name w:val="WW8Num12"/>
    <w:lvl w:ilvl="0">
      <w:start w:val="1"/>
      <w:numFmt w:val="bullet"/>
      <w:lvlText w:val=""/>
      <w:lvlJc w:val="left"/>
      <w:pPr>
        <w:tabs>
          <w:tab w:val="num" w:pos="645"/>
        </w:tabs>
        <w:ind w:left="645" w:hanging="360"/>
      </w:pPr>
      <w:rPr>
        <w:rFonts w:ascii="Symbol" w:hAnsi="Symbol"/>
      </w:rPr>
    </w:lvl>
  </w:abstractNum>
  <w:abstractNum w:abstractNumId="8">
    <w:nsid w:val="00E62B65"/>
    <w:multiLevelType w:val="hybridMultilevel"/>
    <w:tmpl w:val="B0E6DD70"/>
    <w:lvl w:ilvl="0" w:tplc="01A6A70A">
      <w:start w:val="4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EA175FA"/>
    <w:multiLevelType w:val="hybridMultilevel"/>
    <w:tmpl w:val="EFD2087C"/>
    <w:lvl w:ilvl="0" w:tplc="ECE24F0A">
      <w:start w:val="1"/>
      <w:numFmt w:val="decimal"/>
      <w:lvlText w:val="%1."/>
      <w:lvlJc w:val="left"/>
      <w:pPr>
        <w:ind w:left="765" w:hanging="405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E622A1"/>
    <w:multiLevelType w:val="hybridMultilevel"/>
    <w:tmpl w:val="304E7B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C4697"/>
    <w:multiLevelType w:val="hybridMultilevel"/>
    <w:tmpl w:val="BB320AC2"/>
    <w:lvl w:ilvl="0" w:tplc="77D6CE02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1B95EEF"/>
    <w:multiLevelType w:val="hybridMultilevel"/>
    <w:tmpl w:val="A3A2EF8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36F03E6"/>
    <w:multiLevelType w:val="hybridMultilevel"/>
    <w:tmpl w:val="9048B0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E8662E5"/>
    <w:multiLevelType w:val="hybridMultilevel"/>
    <w:tmpl w:val="3DA415E4"/>
    <w:lvl w:ilvl="0" w:tplc="2716F734">
      <w:start w:val="1"/>
      <w:numFmt w:val="decimal"/>
      <w:lvlText w:val="%1)"/>
      <w:lvlJc w:val="left"/>
      <w:pPr>
        <w:ind w:left="1077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5">
    <w:nsid w:val="4B02635E"/>
    <w:multiLevelType w:val="hybridMultilevel"/>
    <w:tmpl w:val="0EA67C22"/>
    <w:lvl w:ilvl="0" w:tplc="B310F652">
      <w:start w:val="1"/>
      <w:numFmt w:val="lowerLetter"/>
      <w:lvlText w:val="%1)"/>
      <w:lvlJc w:val="left"/>
      <w:pPr>
        <w:ind w:left="1920" w:hanging="360"/>
      </w:pPr>
      <w:rPr>
        <w:rFonts w:ascii="Tahoma" w:eastAsia="Times New Roman" w:hAnsi="Tahoma" w:cs="Tahoma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6">
    <w:nsid w:val="4D19071F"/>
    <w:multiLevelType w:val="hybridMultilevel"/>
    <w:tmpl w:val="551A5ED8"/>
    <w:lvl w:ilvl="0" w:tplc="91480332">
      <w:start w:val="1"/>
      <w:numFmt w:val="bullet"/>
      <w:lvlText w:val=""/>
      <w:lvlJc w:val="left"/>
      <w:pPr>
        <w:ind w:left="1485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17">
    <w:nsid w:val="4D1F5CB4"/>
    <w:multiLevelType w:val="hybridMultilevel"/>
    <w:tmpl w:val="6BE6AE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F6E7C64"/>
    <w:multiLevelType w:val="hybridMultilevel"/>
    <w:tmpl w:val="5F0EF0D2"/>
    <w:lvl w:ilvl="0" w:tplc="14185B78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9">
    <w:nsid w:val="51253EC4"/>
    <w:multiLevelType w:val="hybridMultilevel"/>
    <w:tmpl w:val="C27211EE"/>
    <w:lvl w:ilvl="0" w:tplc="270A0D32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2215"/>
        </w:tabs>
        <w:ind w:left="2215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935"/>
        </w:tabs>
        <w:ind w:left="2935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55"/>
        </w:tabs>
        <w:ind w:left="3655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75"/>
        </w:tabs>
        <w:ind w:left="4375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95"/>
        </w:tabs>
        <w:ind w:left="5095" w:hanging="180"/>
      </w:pPr>
    </w:lvl>
    <w:lvl w:ilvl="6" w:tplc="0415000F">
      <w:start w:val="1"/>
      <w:numFmt w:val="decimal"/>
      <w:lvlText w:val="%7."/>
      <w:lvlJc w:val="left"/>
      <w:pPr>
        <w:tabs>
          <w:tab w:val="num" w:pos="5815"/>
        </w:tabs>
        <w:ind w:left="5815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535"/>
        </w:tabs>
        <w:ind w:left="6535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55"/>
        </w:tabs>
        <w:ind w:left="7255" w:hanging="180"/>
      </w:pPr>
    </w:lvl>
  </w:abstractNum>
  <w:abstractNum w:abstractNumId="20">
    <w:nsid w:val="51D80E8D"/>
    <w:multiLevelType w:val="multilevel"/>
    <w:tmpl w:val="41DC163E"/>
    <w:lvl w:ilvl="0">
      <w:start w:val="1"/>
      <w:numFmt w:val="decimal"/>
      <w:lvlText w:val="%1."/>
      <w:lvlJc w:val="left"/>
      <w:pPr>
        <w:ind w:left="737" w:hanging="27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3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446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12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15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78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81" w:hanging="1800"/>
      </w:pPr>
      <w:rPr>
        <w:rFonts w:cs="Times New Roman" w:hint="default"/>
      </w:rPr>
    </w:lvl>
  </w:abstractNum>
  <w:abstractNum w:abstractNumId="21">
    <w:nsid w:val="5F02189B"/>
    <w:multiLevelType w:val="hybridMultilevel"/>
    <w:tmpl w:val="58BA3A2C"/>
    <w:lvl w:ilvl="0" w:tplc="D7626C76">
      <w:start w:val="1"/>
      <w:numFmt w:val="decimal"/>
      <w:lvlText w:val="(%1-"/>
      <w:lvlJc w:val="left"/>
      <w:pPr>
        <w:ind w:left="112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2">
    <w:nsid w:val="65C87779"/>
    <w:multiLevelType w:val="hybridMultilevel"/>
    <w:tmpl w:val="BB309CB0"/>
    <w:lvl w:ilvl="0" w:tplc="907A1C0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4D333E"/>
    <w:multiLevelType w:val="hybridMultilevel"/>
    <w:tmpl w:val="32C285CA"/>
    <w:lvl w:ilvl="0" w:tplc="B9D4B1DE">
      <w:start w:val="1"/>
      <w:numFmt w:val="lowerLetter"/>
      <w:lvlText w:val="%1)"/>
      <w:lvlJc w:val="left"/>
      <w:pPr>
        <w:ind w:left="18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4">
    <w:nsid w:val="759529DF"/>
    <w:multiLevelType w:val="hybridMultilevel"/>
    <w:tmpl w:val="9132CF26"/>
    <w:lvl w:ilvl="0" w:tplc="7CAC4EB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14"/>
  </w:num>
  <w:num w:numId="3">
    <w:abstractNumId w:val="13"/>
  </w:num>
  <w:num w:numId="4">
    <w:abstractNumId w:val="4"/>
  </w:num>
  <w:num w:numId="5">
    <w:abstractNumId w:val="23"/>
  </w:num>
  <w:num w:numId="6">
    <w:abstractNumId w:val="17"/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  <w:num w:numId="10">
    <w:abstractNumId w:val="1"/>
  </w:num>
  <w:num w:numId="11">
    <w:abstractNumId w:val="3"/>
  </w:num>
  <w:num w:numId="12">
    <w:abstractNumId w:val="5"/>
  </w:num>
  <w:num w:numId="13">
    <w:abstractNumId w:val="6"/>
  </w:num>
  <w:num w:numId="14">
    <w:abstractNumId w:val="7"/>
  </w:num>
  <w:num w:numId="15">
    <w:abstractNumId w:val="15"/>
  </w:num>
  <w:num w:numId="1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4"/>
  </w:num>
  <w:num w:numId="18">
    <w:abstractNumId w:val="11"/>
  </w:num>
  <w:num w:numId="19">
    <w:abstractNumId w:val="9"/>
  </w:num>
  <w:num w:numId="20">
    <w:abstractNumId w:val="16"/>
  </w:num>
  <w:num w:numId="21">
    <w:abstractNumId w:val="22"/>
  </w:num>
  <w:num w:numId="22">
    <w:abstractNumId w:val="18"/>
  </w:num>
  <w:num w:numId="23">
    <w:abstractNumId w:val="21"/>
  </w:num>
  <w:num w:numId="24">
    <w:abstractNumId w:val="8"/>
  </w:num>
  <w:num w:numId="25">
    <w:abstractNumId w:val="12"/>
  </w:num>
  <w:num w:numId="26">
    <w:abstractNumId w:val="10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5"/>
    <w:rsid w:val="0000101A"/>
    <w:rsid w:val="00002BF8"/>
    <w:rsid w:val="00002DFB"/>
    <w:rsid w:val="00003653"/>
    <w:rsid w:val="000051F0"/>
    <w:rsid w:val="000060D3"/>
    <w:rsid w:val="000066D4"/>
    <w:rsid w:val="00010698"/>
    <w:rsid w:val="00011BD5"/>
    <w:rsid w:val="000121D8"/>
    <w:rsid w:val="00015386"/>
    <w:rsid w:val="000176AC"/>
    <w:rsid w:val="00020B55"/>
    <w:rsid w:val="000210E2"/>
    <w:rsid w:val="0002195E"/>
    <w:rsid w:val="000239F9"/>
    <w:rsid w:val="0002449C"/>
    <w:rsid w:val="000245C7"/>
    <w:rsid w:val="00026500"/>
    <w:rsid w:val="000301F9"/>
    <w:rsid w:val="00036B2E"/>
    <w:rsid w:val="00036D89"/>
    <w:rsid w:val="0003718C"/>
    <w:rsid w:val="00041922"/>
    <w:rsid w:val="00042587"/>
    <w:rsid w:val="00042C21"/>
    <w:rsid w:val="00043422"/>
    <w:rsid w:val="000445B9"/>
    <w:rsid w:val="000445D0"/>
    <w:rsid w:val="000631AB"/>
    <w:rsid w:val="00063214"/>
    <w:rsid w:val="0006365C"/>
    <w:rsid w:val="0006638E"/>
    <w:rsid w:val="00067358"/>
    <w:rsid w:val="0007087D"/>
    <w:rsid w:val="000764DF"/>
    <w:rsid w:val="00076F0F"/>
    <w:rsid w:val="00081BB9"/>
    <w:rsid w:val="000844D7"/>
    <w:rsid w:val="00084A30"/>
    <w:rsid w:val="00087FA0"/>
    <w:rsid w:val="00093F05"/>
    <w:rsid w:val="000945F2"/>
    <w:rsid w:val="0009716A"/>
    <w:rsid w:val="000A0DD4"/>
    <w:rsid w:val="000A2AE3"/>
    <w:rsid w:val="000A6CE8"/>
    <w:rsid w:val="000B1629"/>
    <w:rsid w:val="000B39AA"/>
    <w:rsid w:val="000B47CB"/>
    <w:rsid w:val="000B7691"/>
    <w:rsid w:val="000D1B7B"/>
    <w:rsid w:val="000D755A"/>
    <w:rsid w:val="000E6BDF"/>
    <w:rsid w:val="000E7D11"/>
    <w:rsid w:val="000F2F1C"/>
    <w:rsid w:val="000F4B20"/>
    <w:rsid w:val="000F7EEE"/>
    <w:rsid w:val="00110C52"/>
    <w:rsid w:val="00111506"/>
    <w:rsid w:val="00117876"/>
    <w:rsid w:val="00120461"/>
    <w:rsid w:val="001229C6"/>
    <w:rsid w:val="001232AC"/>
    <w:rsid w:val="00125CEE"/>
    <w:rsid w:val="00126106"/>
    <w:rsid w:val="00134810"/>
    <w:rsid w:val="00140C96"/>
    <w:rsid w:val="00142E82"/>
    <w:rsid w:val="00147BE4"/>
    <w:rsid w:val="00151F8D"/>
    <w:rsid w:val="00157CAF"/>
    <w:rsid w:val="001602CE"/>
    <w:rsid w:val="001641DD"/>
    <w:rsid w:val="00165C1A"/>
    <w:rsid w:val="00167670"/>
    <w:rsid w:val="00172AA7"/>
    <w:rsid w:val="00174384"/>
    <w:rsid w:val="00174CA1"/>
    <w:rsid w:val="00174CEE"/>
    <w:rsid w:val="001766EF"/>
    <w:rsid w:val="00177FAD"/>
    <w:rsid w:val="00183118"/>
    <w:rsid w:val="001865F4"/>
    <w:rsid w:val="0019247C"/>
    <w:rsid w:val="001A29DD"/>
    <w:rsid w:val="001A40EF"/>
    <w:rsid w:val="001A6A24"/>
    <w:rsid w:val="001A77E3"/>
    <w:rsid w:val="001B3CE2"/>
    <w:rsid w:val="001B4EB8"/>
    <w:rsid w:val="001B7B4B"/>
    <w:rsid w:val="001C7212"/>
    <w:rsid w:val="001D00EC"/>
    <w:rsid w:val="001D6A13"/>
    <w:rsid w:val="001D7613"/>
    <w:rsid w:val="001E6CDD"/>
    <w:rsid w:val="001F0A7F"/>
    <w:rsid w:val="001F7962"/>
    <w:rsid w:val="00200B78"/>
    <w:rsid w:val="002036F1"/>
    <w:rsid w:val="00205920"/>
    <w:rsid w:val="002117D9"/>
    <w:rsid w:val="00212429"/>
    <w:rsid w:val="002130D2"/>
    <w:rsid w:val="0021548C"/>
    <w:rsid w:val="00215E9D"/>
    <w:rsid w:val="0022295B"/>
    <w:rsid w:val="00224950"/>
    <w:rsid w:val="002267C9"/>
    <w:rsid w:val="0024055A"/>
    <w:rsid w:val="002411C0"/>
    <w:rsid w:val="00244BC3"/>
    <w:rsid w:val="00246FEA"/>
    <w:rsid w:val="00250F33"/>
    <w:rsid w:val="00254AAC"/>
    <w:rsid w:val="00256F82"/>
    <w:rsid w:val="002644A8"/>
    <w:rsid w:val="002673C3"/>
    <w:rsid w:val="00283742"/>
    <w:rsid w:val="00285457"/>
    <w:rsid w:val="00293B3D"/>
    <w:rsid w:val="002A2510"/>
    <w:rsid w:val="002A32E6"/>
    <w:rsid w:val="002A47D7"/>
    <w:rsid w:val="002B62C3"/>
    <w:rsid w:val="002C55EF"/>
    <w:rsid w:val="002D1D0A"/>
    <w:rsid w:val="002D7078"/>
    <w:rsid w:val="002E3E94"/>
    <w:rsid w:val="002E7556"/>
    <w:rsid w:val="002F338E"/>
    <w:rsid w:val="002F4E05"/>
    <w:rsid w:val="003021A5"/>
    <w:rsid w:val="003060A8"/>
    <w:rsid w:val="003072BD"/>
    <w:rsid w:val="00310456"/>
    <w:rsid w:val="0031122F"/>
    <w:rsid w:val="00311400"/>
    <w:rsid w:val="0031617E"/>
    <w:rsid w:val="003167EF"/>
    <w:rsid w:val="003304FA"/>
    <w:rsid w:val="003306B6"/>
    <w:rsid w:val="003308A5"/>
    <w:rsid w:val="003347A1"/>
    <w:rsid w:val="003407A3"/>
    <w:rsid w:val="003413A2"/>
    <w:rsid w:val="003449A1"/>
    <w:rsid w:val="00346355"/>
    <w:rsid w:val="00346B60"/>
    <w:rsid w:val="00347EC0"/>
    <w:rsid w:val="003527FE"/>
    <w:rsid w:val="00353108"/>
    <w:rsid w:val="0035474A"/>
    <w:rsid w:val="00356F83"/>
    <w:rsid w:val="00357832"/>
    <w:rsid w:val="003646B8"/>
    <w:rsid w:val="00372795"/>
    <w:rsid w:val="003752C3"/>
    <w:rsid w:val="0038542A"/>
    <w:rsid w:val="0038613E"/>
    <w:rsid w:val="0038743F"/>
    <w:rsid w:val="003975DF"/>
    <w:rsid w:val="0039783C"/>
    <w:rsid w:val="003A059F"/>
    <w:rsid w:val="003A5DEE"/>
    <w:rsid w:val="003A7FB2"/>
    <w:rsid w:val="003C0A12"/>
    <w:rsid w:val="003C6741"/>
    <w:rsid w:val="003D100A"/>
    <w:rsid w:val="003D5A47"/>
    <w:rsid w:val="003E173E"/>
    <w:rsid w:val="003E26F9"/>
    <w:rsid w:val="003E3614"/>
    <w:rsid w:val="003E36E1"/>
    <w:rsid w:val="003E3EAB"/>
    <w:rsid w:val="003E418E"/>
    <w:rsid w:val="003F2948"/>
    <w:rsid w:val="0040110F"/>
    <w:rsid w:val="00402589"/>
    <w:rsid w:val="00404439"/>
    <w:rsid w:val="00406707"/>
    <w:rsid w:val="004109B3"/>
    <w:rsid w:val="004127D5"/>
    <w:rsid w:val="0042275A"/>
    <w:rsid w:val="00424939"/>
    <w:rsid w:val="0042586C"/>
    <w:rsid w:val="0043311B"/>
    <w:rsid w:val="00435C5C"/>
    <w:rsid w:val="004378F6"/>
    <w:rsid w:val="004410C0"/>
    <w:rsid w:val="00442E6B"/>
    <w:rsid w:val="00443D5C"/>
    <w:rsid w:val="00446038"/>
    <w:rsid w:val="0044638C"/>
    <w:rsid w:val="00446EAB"/>
    <w:rsid w:val="00452B36"/>
    <w:rsid w:val="00454519"/>
    <w:rsid w:val="00454C76"/>
    <w:rsid w:val="004633E1"/>
    <w:rsid w:val="0046346A"/>
    <w:rsid w:val="004638DE"/>
    <w:rsid w:val="00467983"/>
    <w:rsid w:val="0047391C"/>
    <w:rsid w:val="00482B1F"/>
    <w:rsid w:val="004866BB"/>
    <w:rsid w:val="004A1722"/>
    <w:rsid w:val="004B0AA9"/>
    <w:rsid w:val="004B0CEC"/>
    <w:rsid w:val="004B10A8"/>
    <w:rsid w:val="004B3910"/>
    <w:rsid w:val="004B5D1E"/>
    <w:rsid w:val="004B6468"/>
    <w:rsid w:val="004B7D70"/>
    <w:rsid w:val="004C5B44"/>
    <w:rsid w:val="004C69A8"/>
    <w:rsid w:val="004C7C19"/>
    <w:rsid w:val="004D5C97"/>
    <w:rsid w:val="004E374D"/>
    <w:rsid w:val="004E42BA"/>
    <w:rsid w:val="004E5620"/>
    <w:rsid w:val="004F1630"/>
    <w:rsid w:val="004F3300"/>
    <w:rsid w:val="004F4C31"/>
    <w:rsid w:val="004F59CE"/>
    <w:rsid w:val="004F71B3"/>
    <w:rsid w:val="004F7B0C"/>
    <w:rsid w:val="00500471"/>
    <w:rsid w:val="0050163D"/>
    <w:rsid w:val="005048F5"/>
    <w:rsid w:val="00507465"/>
    <w:rsid w:val="00507F81"/>
    <w:rsid w:val="00520BF0"/>
    <w:rsid w:val="00522868"/>
    <w:rsid w:val="00523139"/>
    <w:rsid w:val="00524421"/>
    <w:rsid w:val="0052443A"/>
    <w:rsid w:val="00524C50"/>
    <w:rsid w:val="005253C2"/>
    <w:rsid w:val="005264D1"/>
    <w:rsid w:val="00527EE2"/>
    <w:rsid w:val="00530882"/>
    <w:rsid w:val="00530907"/>
    <w:rsid w:val="0053285B"/>
    <w:rsid w:val="00533D95"/>
    <w:rsid w:val="00534D2B"/>
    <w:rsid w:val="0054475E"/>
    <w:rsid w:val="00544DD4"/>
    <w:rsid w:val="0055105F"/>
    <w:rsid w:val="0055636F"/>
    <w:rsid w:val="00561F6B"/>
    <w:rsid w:val="00564F4F"/>
    <w:rsid w:val="0057058E"/>
    <w:rsid w:val="005708C4"/>
    <w:rsid w:val="00575D81"/>
    <w:rsid w:val="00576F01"/>
    <w:rsid w:val="00580326"/>
    <w:rsid w:val="005824D6"/>
    <w:rsid w:val="00582712"/>
    <w:rsid w:val="00585665"/>
    <w:rsid w:val="005861C8"/>
    <w:rsid w:val="00597E5E"/>
    <w:rsid w:val="005A03C6"/>
    <w:rsid w:val="005A4D82"/>
    <w:rsid w:val="005B266A"/>
    <w:rsid w:val="005B3354"/>
    <w:rsid w:val="005B6790"/>
    <w:rsid w:val="005B6A0E"/>
    <w:rsid w:val="005B75E8"/>
    <w:rsid w:val="005C03C9"/>
    <w:rsid w:val="005C1FDC"/>
    <w:rsid w:val="005C214D"/>
    <w:rsid w:val="005C4C97"/>
    <w:rsid w:val="005D2BBC"/>
    <w:rsid w:val="005D4813"/>
    <w:rsid w:val="005E1AED"/>
    <w:rsid w:val="005F121A"/>
    <w:rsid w:val="005F1D15"/>
    <w:rsid w:val="005F5016"/>
    <w:rsid w:val="005F7C2C"/>
    <w:rsid w:val="0060031B"/>
    <w:rsid w:val="0060375D"/>
    <w:rsid w:val="00604778"/>
    <w:rsid w:val="006142C1"/>
    <w:rsid w:val="00616775"/>
    <w:rsid w:val="00617CA1"/>
    <w:rsid w:val="00621643"/>
    <w:rsid w:val="0062251F"/>
    <w:rsid w:val="00627F72"/>
    <w:rsid w:val="00633A2B"/>
    <w:rsid w:val="00637687"/>
    <w:rsid w:val="006413D7"/>
    <w:rsid w:val="006447AF"/>
    <w:rsid w:val="006462D9"/>
    <w:rsid w:val="006529D1"/>
    <w:rsid w:val="006600EF"/>
    <w:rsid w:val="006751AB"/>
    <w:rsid w:val="00680758"/>
    <w:rsid w:val="006817D7"/>
    <w:rsid w:val="006831B9"/>
    <w:rsid w:val="006858C1"/>
    <w:rsid w:val="006926C8"/>
    <w:rsid w:val="006932E5"/>
    <w:rsid w:val="006A12CA"/>
    <w:rsid w:val="006A5520"/>
    <w:rsid w:val="006A76CC"/>
    <w:rsid w:val="006A7720"/>
    <w:rsid w:val="006B1D14"/>
    <w:rsid w:val="006B3102"/>
    <w:rsid w:val="006C69AA"/>
    <w:rsid w:val="006D7158"/>
    <w:rsid w:val="006D79F7"/>
    <w:rsid w:val="006E01AA"/>
    <w:rsid w:val="006E11D3"/>
    <w:rsid w:val="006E56FB"/>
    <w:rsid w:val="006E6318"/>
    <w:rsid w:val="006F04EF"/>
    <w:rsid w:val="006F04FF"/>
    <w:rsid w:val="006F170F"/>
    <w:rsid w:val="006F296A"/>
    <w:rsid w:val="006F74FC"/>
    <w:rsid w:val="007008EA"/>
    <w:rsid w:val="007127C0"/>
    <w:rsid w:val="00713272"/>
    <w:rsid w:val="007135B1"/>
    <w:rsid w:val="00714DD8"/>
    <w:rsid w:val="0071720B"/>
    <w:rsid w:val="007175A8"/>
    <w:rsid w:val="00722817"/>
    <w:rsid w:val="007237E9"/>
    <w:rsid w:val="007249F3"/>
    <w:rsid w:val="00733ABA"/>
    <w:rsid w:val="0073727E"/>
    <w:rsid w:val="00740D16"/>
    <w:rsid w:val="007447B4"/>
    <w:rsid w:val="0074536C"/>
    <w:rsid w:val="00747919"/>
    <w:rsid w:val="007612B2"/>
    <w:rsid w:val="007625F5"/>
    <w:rsid w:val="00764F3F"/>
    <w:rsid w:val="00770EB7"/>
    <w:rsid w:val="00777568"/>
    <w:rsid w:val="007842D2"/>
    <w:rsid w:val="00787626"/>
    <w:rsid w:val="00790207"/>
    <w:rsid w:val="0079143C"/>
    <w:rsid w:val="007943C3"/>
    <w:rsid w:val="00797045"/>
    <w:rsid w:val="007A24BF"/>
    <w:rsid w:val="007A5BD4"/>
    <w:rsid w:val="007A64DF"/>
    <w:rsid w:val="007B215E"/>
    <w:rsid w:val="007B2D75"/>
    <w:rsid w:val="007B3AE9"/>
    <w:rsid w:val="007B3E73"/>
    <w:rsid w:val="007B7C9B"/>
    <w:rsid w:val="007C18D5"/>
    <w:rsid w:val="007C252B"/>
    <w:rsid w:val="007C32B5"/>
    <w:rsid w:val="007C4E27"/>
    <w:rsid w:val="007D135D"/>
    <w:rsid w:val="007D2B70"/>
    <w:rsid w:val="007D545F"/>
    <w:rsid w:val="007D6278"/>
    <w:rsid w:val="007D75ED"/>
    <w:rsid w:val="007E0E67"/>
    <w:rsid w:val="007E38BD"/>
    <w:rsid w:val="007E5772"/>
    <w:rsid w:val="007E5ED1"/>
    <w:rsid w:val="007E60DC"/>
    <w:rsid w:val="007F0411"/>
    <w:rsid w:val="007F3504"/>
    <w:rsid w:val="00806D57"/>
    <w:rsid w:val="00812595"/>
    <w:rsid w:val="00815288"/>
    <w:rsid w:val="00815A4F"/>
    <w:rsid w:val="00816677"/>
    <w:rsid w:val="00822E62"/>
    <w:rsid w:val="008231E1"/>
    <w:rsid w:val="00823431"/>
    <w:rsid w:val="00830512"/>
    <w:rsid w:val="00830B39"/>
    <w:rsid w:val="008319DB"/>
    <w:rsid w:val="00836E50"/>
    <w:rsid w:val="00837327"/>
    <w:rsid w:val="00842E34"/>
    <w:rsid w:val="00843366"/>
    <w:rsid w:val="00850FFF"/>
    <w:rsid w:val="00860616"/>
    <w:rsid w:val="008624BC"/>
    <w:rsid w:val="00862F0A"/>
    <w:rsid w:val="0087175C"/>
    <w:rsid w:val="00876EAB"/>
    <w:rsid w:val="008777C0"/>
    <w:rsid w:val="0088060F"/>
    <w:rsid w:val="00880D27"/>
    <w:rsid w:val="008876D9"/>
    <w:rsid w:val="008A404A"/>
    <w:rsid w:val="008A4EEB"/>
    <w:rsid w:val="008A756B"/>
    <w:rsid w:val="008B2544"/>
    <w:rsid w:val="008B4552"/>
    <w:rsid w:val="008B62FB"/>
    <w:rsid w:val="008B6819"/>
    <w:rsid w:val="008B6D9B"/>
    <w:rsid w:val="008C2E6E"/>
    <w:rsid w:val="008C5BDC"/>
    <w:rsid w:val="008D3F8B"/>
    <w:rsid w:val="008D4A5F"/>
    <w:rsid w:val="008D53A9"/>
    <w:rsid w:val="008D79DE"/>
    <w:rsid w:val="008E25B6"/>
    <w:rsid w:val="008E2EBA"/>
    <w:rsid w:val="008E3303"/>
    <w:rsid w:val="008E4E88"/>
    <w:rsid w:val="008E6243"/>
    <w:rsid w:val="008F1589"/>
    <w:rsid w:val="008F4479"/>
    <w:rsid w:val="008F4FDA"/>
    <w:rsid w:val="0090257C"/>
    <w:rsid w:val="0090301F"/>
    <w:rsid w:val="00906A06"/>
    <w:rsid w:val="00907645"/>
    <w:rsid w:val="00911676"/>
    <w:rsid w:val="00911A02"/>
    <w:rsid w:val="00912746"/>
    <w:rsid w:val="009129BD"/>
    <w:rsid w:val="009130C2"/>
    <w:rsid w:val="00915741"/>
    <w:rsid w:val="00920B23"/>
    <w:rsid w:val="009242FC"/>
    <w:rsid w:val="009266E0"/>
    <w:rsid w:val="00932B95"/>
    <w:rsid w:val="00935496"/>
    <w:rsid w:val="009375EE"/>
    <w:rsid w:val="009405D6"/>
    <w:rsid w:val="00945554"/>
    <w:rsid w:val="009476A8"/>
    <w:rsid w:val="00947EEE"/>
    <w:rsid w:val="009520E5"/>
    <w:rsid w:val="00952488"/>
    <w:rsid w:val="00966866"/>
    <w:rsid w:val="00975E8F"/>
    <w:rsid w:val="00976DD1"/>
    <w:rsid w:val="00987B6E"/>
    <w:rsid w:val="00991D7D"/>
    <w:rsid w:val="009966FA"/>
    <w:rsid w:val="0099752F"/>
    <w:rsid w:val="00997829"/>
    <w:rsid w:val="009A05C6"/>
    <w:rsid w:val="009A1B52"/>
    <w:rsid w:val="009A24F8"/>
    <w:rsid w:val="009A33B9"/>
    <w:rsid w:val="009A6A2E"/>
    <w:rsid w:val="009B06F1"/>
    <w:rsid w:val="009B1944"/>
    <w:rsid w:val="009B2E8E"/>
    <w:rsid w:val="009B77C7"/>
    <w:rsid w:val="009C0FF1"/>
    <w:rsid w:val="009C14C4"/>
    <w:rsid w:val="009C1651"/>
    <w:rsid w:val="009C5F71"/>
    <w:rsid w:val="009E1B20"/>
    <w:rsid w:val="009E21A5"/>
    <w:rsid w:val="009E7011"/>
    <w:rsid w:val="009F1FE3"/>
    <w:rsid w:val="009F3069"/>
    <w:rsid w:val="009F330A"/>
    <w:rsid w:val="009F346F"/>
    <w:rsid w:val="009F58F1"/>
    <w:rsid w:val="00A01436"/>
    <w:rsid w:val="00A041E3"/>
    <w:rsid w:val="00A13B72"/>
    <w:rsid w:val="00A14F84"/>
    <w:rsid w:val="00A246CD"/>
    <w:rsid w:val="00A27179"/>
    <w:rsid w:val="00A30688"/>
    <w:rsid w:val="00A35628"/>
    <w:rsid w:val="00A40795"/>
    <w:rsid w:val="00A4444C"/>
    <w:rsid w:val="00A44ECC"/>
    <w:rsid w:val="00A53D1A"/>
    <w:rsid w:val="00A5481B"/>
    <w:rsid w:val="00A54AA4"/>
    <w:rsid w:val="00A54DFE"/>
    <w:rsid w:val="00A60F42"/>
    <w:rsid w:val="00A6263C"/>
    <w:rsid w:val="00A62665"/>
    <w:rsid w:val="00A643A3"/>
    <w:rsid w:val="00A6594A"/>
    <w:rsid w:val="00A66688"/>
    <w:rsid w:val="00A66A65"/>
    <w:rsid w:val="00A67B75"/>
    <w:rsid w:val="00A71DAE"/>
    <w:rsid w:val="00A737DC"/>
    <w:rsid w:val="00A73BB9"/>
    <w:rsid w:val="00A73E3F"/>
    <w:rsid w:val="00A8081B"/>
    <w:rsid w:val="00A82BB2"/>
    <w:rsid w:val="00A85A23"/>
    <w:rsid w:val="00A90825"/>
    <w:rsid w:val="00A91E2D"/>
    <w:rsid w:val="00AA05C7"/>
    <w:rsid w:val="00AA75CA"/>
    <w:rsid w:val="00AB05C5"/>
    <w:rsid w:val="00AB2DC2"/>
    <w:rsid w:val="00AC27C5"/>
    <w:rsid w:val="00AC60C8"/>
    <w:rsid w:val="00AD0F8E"/>
    <w:rsid w:val="00AD4457"/>
    <w:rsid w:val="00AE54DF"/>
    <w:rsid w:val="00AE5CE9"/>
    <w:rsid w:val="00AE7C41"/>
    <w:rsid w:val="00AF2001"/>
    <w:rsid w:val="00AF239C"/>
    <w:rsid w:val="00AF362A"/>
    <w:rsid w:val="00B0001E"/>
    <w:rsid w:val="00B007D0"/>
    <w:rsid w:val="00B021BF"/>
    <w:rsid w:val="00B02B02"/>
    <w:rsid w:val="00B03C74"/>
    <w:rsid w:val="00B07B6B"/>
    <w:rsid w:val="00B107BE"/>
    <w:rsid w:val="00B12BAE"/>
    <w:rsid w:val="00B12EB1"/>
    <w:rsid w:val="00B13417"/>
    <w:rsid w:val="00B159B5"/>
    <w:rsid w:val="00B171F3"/>
    <w:rsid w:val="00B22D18"/>
    <w:rsid w:val="00B249E7"/>
    <w:rsid w:val="00B27EED"/>
    <w:rsid w:val="00B31002"/>
    <w:rsid w:val="00B33B83"/>
    <w:rsid w:val="00B34EB4"/>
    <w:rsid w:val="00B51B29"/>
    <w:rsid w:val="00B545B1"/>
    <w:rsid w:val="00B5643F"/>
    <w:rsid w:val="00B6432D"/>
    <w:rsid w:val="00B64E9F"/>
    <w:rsid w:val="00B7144F"/>
    <w:rsid w:val="00B71A36"/>
    <w:rsid w:val="00B739A5"/>
    <w:rsid w:val="00B814EE"/>
    <w:rsid w:val="00B83C10"/>
    <w:rsid w:val="00B83CAE"/>
    <w:rsid w:val="00B83E10"/>
    <w:rsid w:val="00B91EAC"/>
    <w:rsid w:val="00B94BCF"/>
    <w:rsid w:val="00B956EF"/>
    <w:rsid w:val="00B97E9E"/>
    <w:rsid w:val="00BA0060"/>
    <w:rsid w:val="00BA4E21"/>
    <w:rsid w:val="00BB1A29"/>
    <w:rsid w:val="00BB1DE7"/>
    <w:rsid w:val="00BB38F4"/>
    <w:rsid w:val="00BB3E53"/>
    <w:rsid w:val="00BC0B27"/>
    <w:rsid w:val="00BC0E09"/>
    <w:rsid w:val="00BC3F32"/>
    <w:rsid w:val="00BC721C"/>
    <w:rsid w:val="00BD4C42"/>
    <w:rsid w:val="00BE180C"/>
    <w:rsid w:val="00BE6306"/>
    <w:rsid w:val="00BF01FD"/>
    <w:rsid w:val="00BF151A"/>
    <w:rsid w:val="00BF7EB7"/>
    <w:rsid w:val="00C0287B"/>
    <w:rsid w:val="00C0432C"/>
    <w:rsid w:val="00C04FA1"/>
    <w:rsid w:val="00C057C7"/>
    <w:rsid w:val="00C11BE2"/>
    <w:rsid w:val="00C160D8"/>
    <w:rsid w:val="00C16632"/>
    <w:rsid w:val="00C16A2A"/>
    <w:rsid w:val="00C21922"/>
    <w:rsid w:val="00C23B67"/>
    <w:rsid w:val="00C25802"/>
    <w:rsid w:val="00C26363"/>
    <w:rsid w:val="00C338C0"/>
    <w:rsid w:val="00C360AE"/>
    <w:rsid w:val="00C400D8"/>
    <w:rsid w:val="00C40805"/>
    <w:rsid w:val="00C40EC3"/>
    <w:rsid w:val="00C41385"/>
    <w:rsid w:val="00C432D8"/>
    <w:rsid w:val="00C43DE5"/>
    <w:rsid w:val="00C4796B"/>
    <w:rsid w:val="00C51500"/>
    <w:rsid w:val="00C52C12"/>
    <w:rsid w:val="00C5506A"/>
    <w:rsid w:val="00C5769B"/>
    <w:rsid w:val="00C6193D"/>
    <w:rsid w:val="00C64BD7"/>
    <w:rsid w:val="00C65D07"/>
    <w:rsid w:val="00C66F7B"/>
    <w:rsid w:val="00C700D6"/>
    <w:rsid w:val="00C719E3"/>
    <w:rsid w:val="00C74EE2"/>
    <w:rsid w:val="00C80239"/>
    <w:rsid w:val="00C80EF3"/>
    <w:rsid w:val="00C87973"/>
    <w:rsid w:val="00C912CA"/>
    <w:rsid w:val="00C915A0"/>
    <w:rsid w:val="00C9515F"/>
    <w:rsid w:val="00CA2FC9"/>
    <w:rsid w:val="00CB033C"/>
    <w:rsid w:val="00CB0BE6"/>
    <w:rsid w:val="00CB4A17"/>
    <w:rsid w:val="00CD62BB"/>
    <w:rsid w:val="00CD750D"/>
    <w:rsid w:val="00CE5B65"/>
    <w:rsid w:val="00CE6E7E"/>
    <w:rsid w:val="00CE7D1D"/>
    <w:rsid w:val="00CF08B5"/>
    <w:rsid w:val="00CF67CF"/>
    <w:rsid w:val="00CF7893"/>
    <w:rsid w:val="00D01505"/>
    <w:rsid w:val="00D02B44"/>
    <w:rsid w:val="00D111C7"/>
    <w:rsid w:val="00D14C1B"/>
    <w:rsid w:val="00D175BB"/>
    <w:rsid w:val="00D20D95"/>
    <w:rsid w:val="00D2254A"/>
    <w:rsid w:val="00D30D7A"/>
    <w:rsid w:val="00D33A2F"/>
    <w:rsid w:val="00D3415E"/>
    <w:rsid w:val="00D34387"/>
    <w:rsid w:val="00D3642C"/>
    <w:rsid w:val="00D37B18"/>
    <w:rsid w:val="00D41ACD"/>
    <w:rsid w:val="00D435F9"/>
    <w:rsid w:val="00D45B38"/>
    <w:rsid w:val="00D512D1"/>
    <w:rsid w:val="00D5413D"/>
    <w:rsid w:val="00D55A64"/>
    <w:rsid w:val="00D5679E"/>
    <w:rsid w:val="00D56895"/>
    <w:rsid w:val="00D6037E"/>
    <w:rsid w:val="00D66942"/>
    <w:rsid w:val="00D71B04"/>
    <w:rsid w:val="00D72DDC"/>
    <w:rsid w:val="00D731C6"/>
    <w:rsid w:val="00D74E6A"/>
    <w:rsid w:val="00D75065"/>
    <w:rsid w:val="00D80EF6"/>
    <w:rsid w:val="00D8314A"/>
    <w:rsid w:val="00D842D6"/>
    <w:rsid w:val="00D87247"/>
    <w:rsid w:val="00D96F43"/>
    <w:rsid w:val="00DA11AE"/>
    <w:rsid w:val="00DA226E"/>
    <w:rsid w:val="00DA350B"/>
    <w:rsid w:val="00DA3A8C"/>
    <w:rsid w:val="00DA45E4"/>
    <w:rsid w:val="00DA4B81"/>
    <w:rsid w:val="00DA4C0E"/>
    <w:rsid w:val="00DA57A8"/>
    <w:rsid w:val="00DA65AF"/>
    <w:rsid w:val="00DB03F3"/>
    <w:rsid w:val="00DB1283"/>
    <w:rsid w:val="00DB1659"/>
    <w:rsid w:val="00DB248B"/>
    <w:rsid w:val="00DB44D2"/>
    <w:rsid w:val="00DB6241"/>
    <w:rsid w:val="00DB79B5"/>
    <w:rsid w:val="00DC116D"/>
    <w:rsid w:val="00DC1550"/>
    <w:rsid w:val="00DC3124"/>
    <w:rsid w:val="00DC57C7"/>
    <w:rsid w:val="00DD14DA"/>
    <w:rsid w:val="00DD176B"/>
    <w:rsid w:val="00DD212E"/>
    <w:rsid w:val="00DD4405"/>
    <w:rsid w:val="00DD59AF"/>
    <w:rsid w:val="00DD6D48"/>
    <w:rsid w:val="00DE05E4"/>
    <w:rsid w:val="00DE4CBB"/>
    <w:rsid w:val="00DE50EF"/>
    <w:rsid w:val="00DE7798"/>
    <w:rsid w:val="00DF1010"/>
    <w:rsid w:val="00DF1B8B"/>
    <w:rsid w:val="00DF425A"/>
    <w:rsid w:val="00DF5C8F"/>
    <w:rsid w:val="00E0307C"/>
    <w:rsid w:val="00E05E7E"/>
    <w:rsid w:val="00E075FA"/>
    <w:rsid w:val="00E111AE"/>
    <w:rsid w:val="00E2262E"/>
    <w:rsid w:val="00E23971"/>
    <w:rsid w:val="00E314E8"/>
    <w:rsid w:val="00E32859"/>
    <w:rsid w:val="00E40825"/>
    <w:rsid w:val="00E4261F"/>
    <w:rsid w:val="00E43C78"/>
    <w:rsid w:val="00E448B6"/>
    <w:rsid w:val="00E47D24"/>
    <w:rsid w:val="00E5123B"/>
    <w:rsid w:val="00E51B8F"/>
    <w:rsid w:val="00E55DCA"/>
    <w:rsid w:val="00E56FD1"/>
    <w:rsid w:val="00E62CE0"/>
    <w:rsid w:val="00E70438"/>
    <w:rsid w:val="00E70CAA"/>
    <w:rsid w:val="00E71477"/>
    <w:rsid w:val="00E80475"/>
    <w:rsid w:val="00E82026"/>
    <w:rsid w:val="00E84347"/>
    <w:rsid w:val="00E84C03"/>
    <w:rsid w:val="00E85A70"/>
    <w:rsid w:val="00E8684C"/>
    <w:rsid w:val="00E90FC1"/>
    <w:rsid w:val="00E95E42"/>
    <w:rsid w:val="00EA2033"/>
    <w:rsid w:val="00EA2E1B"/>
    <w:rsid w:val="00EB245F"/>
    <w:rsid w:val="00ED0460"/>
    <w:rsid w:val="00ED5E34"/>
    <w:rsid w:val="00ED620E"/>
    <w:rsid w:val="00EE076C"/>
    <w:rsid w:val="00EE4B09"/>
    <w:rsid w:val="00EE4DB3"/>
    <w:rsid w:val="00EE5244"/>
    <w:rsid w:val="00F00F72"/>
    <w:rsid w:val="00F0649E"/>
    <w:rsid w:val="00F07231"/>
    <w:rsid w:val="00F10523"/>
    <w:rsid w:val="00F10F85"/>
    <w:rsid w:val="00F137A5"/>
    <w:rsid w:val="00F1390A"/>
    <w:rsid w:val="00F13D41"/>
    <w:rsid w:val="00F1528B"/>
    <w:rsid w:val="00F15E80"/>
    <w:rsid w:val="00F20E45"/>
    <w:rsid w:val="00F22CA2"/>
    <w:rsid w:val="00F2522F"/>
    <w:rsid w:val="00F25AE4"/>
    <w:rsid w:val="00F27780"/>
    <w:rsid w:val="00F31E34"/>
    <w:rsid w:val="00F3449A"/>
    <w:rsid w:val="00F35453"/>
    <w:rsid w:val="00F43203"/>
    <w:rsid w:val="00F456D2"/>
    <w:rsid w:val="00F55311"/>
    <w:rsid w:val="00F55334"/>
    <w:rsid w:val="00F571AF"/>
    <w:rsid w:val="00F5785F"/>
    <w:rsid w:val="00F605FB"/>
    <w:rsid w:val="00F70C0A"/>
    <w:rsid w:val="00F712FA"/>
    <w:rsid w:val="00F77D78"/>
    <w:rsid w:val="00F86DB9"/>
    <w:rsid w:val="00F93F7D"/>
    <w:rsid w:val="00F94CFF"/>
    <w:rsid w:val="00F978B9"/>
    <w:rsid w:val="00FA0558"/>
    <w:rsid w:val="00FA48F1"/>
    <w:rsid w:val="00FA7701"/>
    <w:rsid w:val="00FB0321"/>
    <w:rsid w:val="00FB2A38"/>
    <w:rsid w:val="00FC04BC"/>
    <w:rsid w:val="00FC6B85"/>
    <w:rsid w:val="00FD0B0F"/>
    <w:rsid w:val="00FD0FF6"/>
    <w:rsid w:val="00FD108E"/>
    <w:rsid w:val="00FD12BB"/>
    <w:rsid w:val="00FD321E"/>
    <w:rsid w:val="00FD3834"/>
    <w:rsid w:val="00FD6886"/>
    <w:rsid w:val="00FE0787"/>
    <w:rsid w:val="00FE0C53"/>
    <w:rsid w:val="00FE579A"/>
    <w:rsid w:val="00FE6156"/>
    <w:rsid w:val="00FE77F5"/>
    <w:rsid w:val="00FF16BE"/>
    <w:rsid w:val="00FF6D4D"/>
    <w:rsid w:val="00FF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55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55A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7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34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F59CE"/>
    <w:pPr>
      <w:suppressAutoHyphens/>
    </w:pPr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83E10"/>
    <w:pPr>
      <w:tabs>
        <w:tab w:val="center" w:pos="4536"/>
        <w:tab w:val="right" w:pos="9072"/>
      </w:tabs>
    </w:pPr>
    <w:rPr>
      <w:sz w:val="24"/>
      <w:szCs w:val="24"/>
      <w:lang w:val="en-GB" w:eastAsia="pl-PL"/>
    </w:rPr>
  </w:style>
  <w:style w:type="character" w:customStyle="1" w:styleId="NagwekZnak">
    <w:name w:val="Nagłówek Znak"/>
    <w:link w:val="Nagwek"/>
    <w:rsid w:val="00B83E10"/>
    <w:rPr>
      <w:sz w:val="24"/>
      <w:szCs w:val="24"/>
      <w:lang w:val="en-GB" w:eastAsia="pl-PL" w:bidi="ar-SA"/>
    </w:rPr>
  </w:style>
  <w:style w:type="paragraph" w:styleId="Stopka">
    <w:name w:val="footer"/>
    <w:basedOn w:val="Normalny"/>
    <w:link w:val="StopkaZnak"/>
    <w:uiPriority w:val="99"/>
    <w:rsid w:val="008B6819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uiPriority w:val="99"/>
    <w:unhideWhenUsed/>
    <w:rsid w:val="0050163D"/>
    <w:pPr>
      <w:suppressAutoHyphens w:val="0"/>
      <w:spacing w:after="120"/>
      <w:ind w:left="283"/>
    </w:pPr>
    <w:rPr>
      <w:sz w:val="26"/>
    </w:rPr>
  </w:style>
  <w:style w:type="character" w:customStyle="1" w:styleId="TekstpodstawowywcityZnak">
    <w:name w:val="Tekst podstawowy wcięty Znak"/>
    <w:link w:val="Tekstpodstawowywcity"/>
    <w:uiPriority w:val="99"/>
    <w:rsid w:val="0050163D"/>
    <w:rPr>
      <w:sz w:val="2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81BB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81BB9"/>
    <w:rPr>
      <w:rFonts w:ascii="Tahoma" w:hAnsi="Tahoma" w:cs="Tahoma"/>
      <w:sz w:val="16"/>
      <w:szCs w:val="16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87FA0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87FA0"/>
    <w:rPr>
      <w:lang w:eastAsia="ar-SA"/>
    </w:rPr>
  </w:style>
  <w:style w:type="character" w:styleId="Odwoaniedokomentarza">
    <w:name w:val="annotation reference"/>
    <w:uiPriority w:val="99"/>
    <w:semiHidden/>
    <w:unhideWhenUsed/>
    <w:rsid w:val="00F1052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10523"/>
  </w:style>
  <w:style w:type="character" w:customStyle="1" w:styleId="TekstkomentarzaZnak">
    <w:name w:val="Tekst komentarza Znak"/>
    <w:link w:val="Tekstkomentarza"/>
    <w:uiPriority w:val="99"/>
    <w:semiHidden/>
    <w:rsid w:val="00F10523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1052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10523"/>
    <w:rPr>
      <w:b/>
      <w:bCs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3E418E"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styleId="Pogrubienie">
    <w:name w:val="Strong"/>
    <w:basedOn w:val="Domylnaczcionkaakapitu"/>
    <w:qFormat/>
    <w:rsid w:val="0039783C"/>
    <w:rPr>
      <w:rFonts w:cs="Times New Roman"/>
      <w:b/>
      <w:bCs/>
    </w:rPr>
  </w:style>
  <w:style w:type="paragraph" w:customStyle="1" w:styleId="Default">
    <w:name w:val="Default"/>
    <w:rsid w:val="00D55A6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E2262E"/>
    <w:rPr>
      <w:lang w:eastAsia="ar-SA"/>
    </w:rPr>
  </w:style>
  <w:style w:type="character" w:styleId="Hipercze">
    <w:name w:val="Hyperlink"/>
    <w:uiPriority w:val="99"/>
    <w:rsid w:val="00FD0FF6"/>
    <w:rPr>
      <w:color w:val="0000FF"/>
      <w:u w:val="single"/>
    </w:rPr>
  </w:style>
  <w:style w:type="paragraph" w:styleId="NormalnyWeb">
    <w:name w:val="Normal (Web)"/>
    <w:aliases w:val="Normalny (Web) Znak"/>
    <w:basedOn w:val="Normalny"/>
    <w:uiPriority w:val="34"/>
    <w:unhideWhenUsed/>
    <w:qFormat/>
    <w:rsid w:val="00FD0FF6"/>
    <w:pPr>
      <w:suppressAutoHyphens w:val="0"/>
      <w:ind w:left="720"/>
      <w:contextualSpacing/>
      <w:jc w:val="both"/>
    </w:pPr>
    <w:rPr>
      <w:rFonts w:eastAsia="Calibri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5AE4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5AE4"/>
    <w:rPr>
      <w:lang w:eastAsia="ar-SA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5AE4"/>
    <w:rPr>
      <w:vertAlign w:val="superscript"/>
    </w:rPr>
  </w:style>
  <w:style w:type="character" w:customStyle="1" w:styleId="AkapitzlistZnak">
    <w:name w:val="Akapit z listą Znak"/>
    <w:link w:val="Akapitzlist"/>
    <w:uiPriority w:val="34"/>
    <w:locked/>
    <w:rsid w:val="003E36E1"/>
    <w:rPr>
      <w:rFonts w:ascii="Calibri" w:eastAsia="Calibri" w:hAnsi="Calibri" w:cs="Calibri"/>
      <w:sz w:val="22"/>
      <w:szCs w:val="22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90301F"/>
    <w:rPr>
      <w:color w:val="800080" w:themeColor="followedHyperlink"/>
      <w:u w:val="single"/>
    </w:rPr>
  </w:style>
  <w:style w:type="paragraph" w:styleId="Tytu">
    <w:name w:val="Title"/>
    <w:basedOn w:val="Normalny"/>
    <w:next w:val="Podtytu"/>
    <w:link w:val="TytuZnak"/>
    <w:qFormat/>
    <w:rsid w:val="000F7EEE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0F7EEE"/>
    <w:rPr>
      <w:sz w:val="24"/>
      <w:lang w:eastAsia="ar-SA"/>
    </w:rPr>
  </w:style>
  <w:style w:type="paragraph" w:customStyle="1" w:styleId="Tekstpodstawowy21">
    <w:name w:val="Tekst podstawowy 21"/>
    <w:basedOn w:val="Normalny"/>
    <w:rsid w:val="000F7EEE"/>
    <w:pPr>
      <w:spacing w:after="120" w:line="480" w:lineRule="auto"/>
    </w:pPr>
  </w:style>
  <w:style w:type="paragraph" w:customStyle="1" w:styleId="Tekstpodstawowywcity21">
    <w:name w:val="Tekst podstawowy wcięty 21"/>
    <w:basedOn w:val="Normalny"/>
    <w:rsid w:val="000F7EEE"/>
    <w:pPr>
      <w:spacing w:after="120" w:line="480" w:lineRule="auto"/>
      <w:ind w:left="283"/>
    </w:pPr>
  </w:style>
  <w:style w:type="paragraph" w:customStyle="1" w:styleId="Tekstpodstawowy31">
    <w:name w:val="Tekst podstawowy 31"/>
    <w:basedOn w:val="Normalny"/>
    <w:rsid w:val="000F7EEE"/>
    <w:pPr>
      <w:spacing w:after="120"/>
    </w:pPr>
    <w:rPr>
      <w:sz w:val="16"/>
      <w:szCs w:val="16"/>
    </w:rPr>
  </w:style>
  <w:style w:type="table" w:styleId="Tabela-Siatka">
    <w:name w:val="Table Grid"/>
    <w:basedOn w:val="Standardowy"/>
    <w:uiPriority w:val="59"/>
    <w:rsid w:val="000F7EE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odtytu">
    <w:name w:val="Subtitle"/>
    <w:basedOn w:val="Normalny"/>
    <w:next w:val="Normalny"/>
    <w:link w:val="PodtytuZnak"/>
    <w:uiPriority w:val="11"/>
    <w:qFormat/>
    <w:rsid w:val="000F7EE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0F7EE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755A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755A"/>
    <w:rPr>
      <w:lang w:eastAsia="ar-SA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75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4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3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3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9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0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6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0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2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5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justyna.kowalczyk@umelblag.pl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plru.eu/pl/pages/5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nna.zielinska@umelblag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nna.zielinska@umelblag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lru.eu/pl/pages/5" TargetMode="External"/><Relationship Id="rId14" Type="http://schemas.openxmlformats.org/officeDocument/2006/relationships/hyperlink" Target="mailto:justyna.kowalczyk@umelblag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23A291-FF7F-42F5-BECD-85FC3882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3785</Words>
  <Characters>22710</Characters>
  <Application>Microsoft Office Word</Application>
  <DocSecurity>0</DocSecurity>
  <Lines>189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Elbląg, dnia 18 września 2009 r</vt:lpstr>
    </vt:vector>
  </TitlesOfParts>
  <Company>Microsoft</Company>
  <LinksUpToDate>false</LinksUpToDate>
  <CharactersWithSpaces>26443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Elbląg, dnia 18 września 2009 r</dc:title>
  <dc:creator>anzie</dc:creator>
  <cp:lastModifiedBy>Beata Dziuba</cp:lastModifiedBy>
  <cp:revision>2</cp:revision>
  <cp:lastPrinted>2018-02-19T11:55:00Z</cp:lastPrinted>
  <dcterms:created xsi:type="dcterms:W3CDTF">2018-02-19T13:22:00Z</dcterms:created>
  <dcterms:modified xsi:type="dcterms:W3CDTF">2018-02-19T13:22:00Z</dcterms:modified>
</cp:coreProperties>
</file>