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EEE" w:rsidRDefault="000F7EEE" w:rsidP="000F7EEE">
      <w:pPr>
        <w:pStyle w:val="Tytu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UMOWA Nr DSIR-FUR/     /</w:t>
      </w:r>
      <w:r w:rsidRPr="00FF4329">
        <w:rPr>
          <w:rFonts w:ascii="Tahoma" w:hAnsi="Tahoma" w:cs="Tahoma"/>
          <w:sz w:val="22"/>
          <w:szCs w:val="22"/>
        </w:rPr>
        <w:t>…………</w:t>
      </w:r>
    </w:p>
    <w:p w:rsidR="000F7EEE" w:rsidRDefault="000F7EEE" w:rsidP="000F7EEE">
      <w:pPr>
        <w:rPr>
          <w:rFonts w:ascii="Tahoma" w:hAnsi="Tahoma" w:cs="Tahoma"/>
          <w:sz w:val="22"/>
          <w:szCs w:val="22"/>
        </w:rPr>
      </w:pPr>
    </w:p>
    <w:p w:rsidR="000F7EEE" w:rsidRDefault="000F7EEE" w:rsidP="000F7EEE">
      <w:pPr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zawarta w dniu .................................</w:t>
      </w:r>
    </w:p>
    <w:p w:rsidR="000F7EEE" w:rsidRDefault="000F7EEE" w:rsidP="000F7EEE">
      <w:pPr>
        <w:rPr>
          <w:rFonts w:ascii="Tahoma" w:hAnsi="Tahoma" w:cs="Tahoma"/>
          <w:sz w:val="22"/>
          <w:szCs w:val="22"/>
        </w:rPr>
      </w:pPr>
    </w:p>
    <w:p w:rsidR="000F7EEE" w:rsidRDefault="000F7EEE" w:rsidP="000F7EEE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pomiędzy:</w:t>
      </w:r>
    </w:p>
    <w:p w:rsidR="000F7EEE" w:rsidRPr="00C63072" w:rsidRDefault="000F7EEE" w:rsidP="000F7EEE">
      <w:pPr>
        <w:jc w:val="both"/>
        <w:rPr>
          <w:rFonts w:ascii="Tahoma" w:hAnsi="Tahoma" w:cs="Tahoma"/>
          <w:b/>
          <w:sz w:val="12"/>
          <w:szCs w:val="12"/>
        </w:rPr>
      </w:pPr>
    </w:p>
    <w:p w:rsidR="000F7EEE" w:rsidRDefault="000F7EEE" w:rsidP="000F7EEE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Gminą Miasto Elbląg</w:t>
      </w:r>
      <w:r>
        <w:rPr>
          <w:rFonts w:ascii="Tahoma" w:hAnsi="Tahoma" w:cs="Tahoma"/>
          <w:sz w:val="22"/>
          <w:szCs w:val="22"/>
        </w:rPr>
        <w:t xml:space="preserve">, z siedzibą w Elblągu, ul. Łączności 1, </w:t>
      </w:r>
      <w:r>
        <w:rPr>
          <w:rFonts w:ascii="Tahoma" w:hAnsi="Tahoma" w:cs="Tahoma"/>
          <w:sz w:val="22"/>
          <w:szCs w:val="22"/>
        </w:rPr>
        <w:br/>
        <w:t xml:space="preserve">NIP: 578-305-14-46, REGON: 170747715 </w:t>
      </w:r>
    </w:p>
    <w:p w:rsidR="000F7EEE" w:rsidRDefault="000F7EEE" w:rsidP="000F7EEE">
      <w:pPr>
        <w:spacing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reprezentowaną przez: </w:t>
      </w:r>
      <w:r>
        <w:rPr>
          <w:rFonts w:ascii="Tahoma" w:hAnsi="Tahoma" w:cs="Tahoma"/>
          <w:b/>
          <w:sz w:val="22"/>
          <w:szCs w:val="22"/>
        </w:rPr>
        <w:t>Prezydenta Miasta Elbląga – ……………………………</w:t>
      </w:r>
    </w:p>
    <w:p w:rsidR="000F7EEE" w:rsidRDefault="000F7EEE" w:rsidP="000F7EEE">
      <w:pPr>
        <w:spacing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zwaną dalej „</w:t>
      </w:r>
      <w:r>
        <w:rPr>
          <w:rFonts w:ascii="Tahoma" w:hAnsi="Tahoma" w:cs="Tahoma"/>
          <w:b/>
          <w:sz w:val="22"/>
          <w:szCs w:val="22"/>
        </w:rPr>
        <w:t>Zamawiającym</w:t>
      </w:r>
      <w:r>
        <w:rPr>
          <w:rFonts w:ascii="Tahoma" w:hAnsi="Tahoma" w:cs="Tahoma"/>
          <w:sz w:val="22"/>
          <w:szCs w:val="22"/>
        </w:rPr>
        <w:t xml:space="preserve">” </w:t>
      </w:r>
    </w:p>
    <w:p w:rsidR="000F7EEE" w:rsidRPr="00C63072" w:rsidRDefault="000F7EEE" w:rsidP="000F7EEE">
      <w:pPr>
        <w:jc w:val="both"/>
        <w:rPr>
          <w:rFonts w:ascii="Tahoma" w:hAnsi="Tahoma" w:cs="Tahoma"/>
          <w:sz w:val="12"/>
          <w:szCs w:val="12"/>
        </w:rPr>
      </w:pPr>
    </w:p>
    <w:p w:rsidR="000F7EEE" w:rsidRDefault="000F7EEE" w:rsidP="000F7EEE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 </w:t>
      </w:r>
    </w:p>
    <w:p w:rsidR="000F7EEE" w:rsidRDefault="000F7EEE" w:rsidP="000F7EEE">
      <w:pPr>
        <w:pStyle w:val="Tekstpodstawowy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b/>
          <w:bCs/>
          <w:sz w:val="22"/>
          <w:szCs w:val="22"/>
        </w:rPr>
        <w:t>……………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8B7258">
        <w:rPr>
          <w:rFonts w:ascii="Tahoma" w:hAnsi="Tahoma" w:cs="Tahoma"/>
          <w:sz w:val="22"/>
          <w:szCs w:val="22"/>
        </w:rPr>
        <w:t xml:space="preserve">z siedzibą w </w:t>
      </w:r>
      <w:r>
        <w:rPr>
          <w:rFonts w:ascii="Tahoma" w:hAnsi="Tahoma" w:cs="Tahoma"/>
          <w:sz w:val="22"/>
          <w:szCs w:val="22"/>
        </w:rPr>
        <w:t>………………</w:t>
      </w:r>
      <w:r w:rsidRPr="008B7258">
        <w:rPr>
          <w:rFonts w:ascii="Tahoma" w:hAnsi="Tahoma" w:cs="Tahoma"/>
          <w:sz w:val="22"/>
          <w:szCs w:val="22"/>
        </w:rPr>
        <w:t xml:space="preserve"> </w:t>
      </w:r>
    </w:p>
    <w:p w:rsidR="000F7EEE" w:rsidRDefault="000F7EEE" w:rsidP="000F7EEE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8B7258">
        <w:rPr>
          <w:rFonts w:ascii="Tahoma" w:hAnsi="Tahoma" w:cs="Tahoma"/>
          <w:sz w:val="22"/>
          <w:szCs w:val="22"/>
        </w:rPr>
        <w:t xml:space="preserve">NIP: </w:t>
      </w:r>
      <w:r>
        <w:rPr>
          <w:rFonts w:ascii="Tahoma" w:hAnsi="Tahoma" w:cs="Tahoma"/>
          <w:sz w:val="22"/>
          <w:szCs w:val="22"/>
        </w:rPr>
        <w:t xml:space="preserve">……………, </w:t>
      </w:r>
      <w:r w:rsidRPr="008B7258">
        <w:rPr>
          <w:rFonts w:ascii="Tahoma" w:hAnsi="Tahoma" w:cs="Tahoma"/>
          <w:sz w:val="22"/>
          <w:szCs w:val="22"/>
        </w:rPr>
        <w:t xml:space="preserve">REGON: </w:t>
      </w:r>
      <w:r>
        <w:rPr>
          <w:rFonts w:ascii="Tahoma" w:hAnsi="Tahoma" w:cs="Tahoma"/>
          <w:sz w:val="22"/>
          <w:szCs w:val="22"/>
        </w:rPr>
        <w:t xml:space="preserve">………………, </w:t>
      </w:r>
    </w:p>
    <w:p w:rsidR="000F7EEE" w:rsidRDefault="000F7EEE" w:rsidP="000F7EEE">
      <w:pPr>
        <w:pStyle w:val="Tekstpodstawowy"/>
        <w:jc w:val="both"/>
        <w:rPr>
          <w:rFonts w:ascii="Tahoma" w:hAnsi="Tahoma" w:cs="Tahoma"/>
          <w:b/>
          <w:sz w:val="22"/>
          <w:szCs w:val="22"/>
        </w:rPr>
      </w:pPr>
      <w:r w:rsidRPr="008750FD">
        <w:rPr>
          <w:rFonts w:ascii="Tahoma" w:hAnsi="Tahoma" w:cs="Tahoma"/>
          <w:sz w:val="22"/>
          <w:szCs w:val="22"/>
        </w:rPr>
        <w:t>reprezentowaną przez</w:t>
      </w:r>
      <w:r>
        <w:rPr>
          <w:rFonts w:ascii="Tahoma" w:hAnsi="Tahoma" w:cs="Tahoma"/>
          <w:sz w:val="22"/>
          <w:szCs w:val="22"/>
        </w:rPr>
        <w:t xml:space="preserve">: </w:t>
      </w:r>
      <w:r>
        <w:rPr>
          <w:rFonts w:ascii="Tahoma" w:hAnsi="Tahoma" w:cs="Tahoma"/>
          <w:b/>
          <w:sz w:val="22"/>
          <w:szCs w:val="22"/>
        </w:rPr>
        <w:t>……………..</w:t>
      </w:r>
      <w:r w:rsidRPr="008750FD">
        <w:rPr>
          <w:rFonts w:ascii="Tahoma" w:hAnsi="Tahoma" w:cs="Tahoma"/>
          <w:b/>
          <w:sz w:val="22"/>
          <w:szCs w:val="22"/>
        </w:rPr>
        <w:t xml:space="preserve"> </w:t>
      </w:r>
    </w:p>
    <w:p w:rsidR="000F7EEE" w:rsidRDefault="000F7EEE" w:rsidP="000F7EEE">
      <w:pPr>
        <w:pStyle w:val="Tekstpodstawowy"/>
        <w:spacing w:before="120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zwanym dalej </w:t>
      </w:r>
      <w:r>
        <w:rPr>
          <w:rFonts w:ascii="Tahoma" w:hAnsi="Tahoma" w:cs="Tahoma"/>
          <w:b/>
          <w:sz w:val="22"/>
          <w:szCs w:val="22"/>
        </w:rPr>
        <w:t>„Wykonawcą”</w:t>
      </w:r>
    </w:p>
    <w:p w:rsidR="000F7EEE" w:rsidRPr="00C63072" w:rsidRDefault="000F7EEE" w:rsidP="000F7EEE">
      <w:pPr>
        <w:pStyle w:val="Tekstpodstawowy"/>
        <w:spacing w:before="120"/>
        <w:rPr>
          <w:rFonts w:ascii="Tahoma" w:hAnsi="Tahoma" w:cs="Tahoma"/>
          <w:b/>
          <w:sz w:val="12"/>
          <w:szCs w:val="12"/>
        </w:rPr>
      </w:pPr>
    </w:p>
    <w:p w:rsidR="000F7EEE" w:rsidRDefault="000F7EEE" w:rsidP="000F7EEE">
      <w:pPr>
        <w:pStyle w:val="Tekstpodstawowy21"/>
        <w:spacing w:line="240" w:lineRule="auto"/>
        <w:jc w:val="center"/>
        <w:rPr>
          <w:rFonts w:ascii="Tahoma" w:hAnsi="Tahoma" w:cs="Tahoma"/>
        </w:rPr>
      </w:pPr>
      <w:r w:rsidRPr="00AC227B">
        <w:rPr>
          <w:rFonts w:ascii="Tahoma" w:hAnsi="Tahoma" w:cs="Tahoma"/>
          <w:szCs w:val="16"/>
        </w:rPr>
        <w:t xml:space="preserve">Umowa zawarta z Wykonawcą wybranym w postępowaniu o udzielenie zamówienia, </w:t>
      </w:r>
      <w:r w:rsidRPr="00AC227B">
        <w:rPr>
          <w:rFonts w:ascii="Tahoma" w:hAnsi="Tahoma" w:cs="Tahoma"/>
          <w:szCs w:val="16"/>
        </w:rPr>
        <w:br/>
        <w:t>którego wartość nie przekracza wyrażonej w złotych równowartości kwoty 30 000 euro.</w:t>
      </w:r>
    </w:p>
    <w:p w:rsidR="000F7EEE" w:rsidRPr="00952488" w:rsidRDefault="000F7EEE" w:rsidP="000F7EEE">
      <w:pPr>
        <w:pStyle w:val="Tekstpodstawowy21"/>
        <w:spacing w:line="240" w:lineRule="auto"/>
        <w:jc w:val="both"/>
        <w:rPr>
          <w:rFonts w:ascii="Tahoma" w:hAnsi="Tahoma" w:cs="Tahoma"/>
          <w:sz w:val="2"/>
          <w:szCs w:val="12"/>
        </w:rPr>
      </w:pPr>
    </w:p>
    <w:p w:rsidR="001C7212" w:rsidRDefault="000F7EEE" w:rsidP="001C7212">
      <w:pPr>
        <w:spacing w:line="360" w:lineRule="auto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BD601F">
        <w:rPr>
          <w:rFonts w:ascii="Tahoma" w:hAnsi="Tahoma" w:cs="Tahoma"/>
          <w:b/>
          <w:sz w:val="22"/>
          <w:szCs w:val="22"/>
          <w:u w:val="single"/>
        </w:rPr>
        <w:t>§ 1. Przedmiot umowy</w:t>
      </w:r>
    </w:p>
    <w:p w:rsidR="000F7EEE" w:rsidRPr="00952488" w:rsidRDefault="000F7EEE" w:rsidP="000F7EEE">
      <w:pPr>
        <w:spacing w:line="360" w:lineRule="auto"/>
        <w:jc w:val="center"/>
        <w:rPr>
          <w:rFonts w:ascii="Tahoma" w:hAnsi="Tahoma" w:cs="Tahoma"/>
          <w:b/>
          <w:sz w:val="2"/>
          <w:szCs w:val="4"/>
          <w:u w:val="single"/>
        </w:rPr>
      </w:pPr>
    </w:p>
    <w:p w:rsidR="000F7EEE" w:rsidRDefault="000F7EEE" w:rsidP="00DA45E4">
      <w:pPr>
        <w:numPr>
          <w:ilvl w:val="0"/>
          <w:numId w:val="16"/>
        </w:numPr>
        <w:tabs>
          <w:tab w:val="clear" w:pos="1495"/>
        </w:tabs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BD601F">
        <w:rPr>
          <w:rFonts w:ascii="Tahoma" w:hAnsi="Tahoma" w:cs="Tahoma"/>
          <w:sz w:val="22"/>
          <w:szCs w:val="22"/>
        </w:rPr>
        <w:t xml:space="preserve">Wykonawca zobowiązuje się do wykonania </w:t>
      </w:r>
      <w:r w:rsidRPr="007528EA">
        <w:rPr>
          <w:rFonts w:ascii="Tahoma" w:hAnsi="Tahoma" w:cs="Tahoma"/>
          <w:b/>
          <w:sz w:val="22"/>
          <w:szCs w:val="22"/>
        </w:rPr>
        <w:t xml:space="preserve">studium wykonalności </w:t>
      </w:r>
      <w:r w:rsidRPr="00935496">
        <w:rPr>
          <w:rFonts w:ascii="Tahoma" w:hAnsi="Tahoma" w:cs="Tahoma"/>
          <w:sz w:val="22"/>
          <w:szCs w:val="22"/>
        </w:rPr>
        <w:t>dla realizacji projektu pn.</w:t>
      </w:r>
      <w:r w:rsidRPr="00935496">
        <w:rPr>
          <w:rFonts w:ascii="Tahoma" w:eastAsiaTheme="minorEastAsia" w:hAnsi="Tahoma" w:cs="Tahoma"/>
          <w:sz w:val="22"/>
          <w:szCs w:val="22"/>
          <w:lang w:eastAsia="pl-PL"/>
        </w:rPr>
        <w:t xml:space="preserve"> „</w:t>
      </w:r>
      <w:r w:rsidRPr="00935496">
        <w:rPr>
          <w:rFonts w:ascii="Tahoma" w:hAnsi="Tahoma" w:cs="Tahoma"/>
          <w:sz w:val="22"/>
          <w:szCs w:val="22"/>
        </w:rPr>
        <w:t xml:space="preserve">Rewitalizacja Parków Miejskich Maksa Ashmanna w Kaliningradzie i Parku Dolinka w Elblągu” </w:t>
      </w:r>
      <w:r w:rsidRPr="00F94CFF">
        <w:rPr>
          <w:rFonts w:ascii="Tahoma" w:hAnsi="Tahoma" w:cs="Tahoma"/>
          <w:sz w:val="22"/>
          <w:szCs w:val="22"/>
        </w:rPr>
        <w:t>(</w:t>
      </w:r>
      <w:r w:rsidRPr="00F94CFF">
        <w:rPr>
          <w:rFonts w:ascii="Tahoma" w:hAnsi="Tahoma" w:cs="Tahoma"/>
          <w:i/>
          <w:sz w:val="22"/>
          <w:szCs w:val="22"/>
        </w:rPr>
        <w:t>tytuł projektu może jeszcze ulec zmianie)</w:t>
      </w:r>
      <w:r w:rsidRPr="00F94CFF">
        <w:rPr>
          <w:rFonts w:ascii="Tahoma" w:hAnsi="Tahoma" w:cs="Tahoma"/>
          <w:sz w:val="22"/>
          <w:szCs w:val="22"/>
        </w:rPr>
        <w:t xml:space="preserve"> </w:t>
      </w:r>
      <w:r w:rsidRPr="00AA3690">
        <w:rPr>
          <w:rFonts w:ascii="Tahoma" w:hAnsi="Tahoma" w:cs="Tahoma"/>
          <w:sz w:val="22"/>
          <w:szCs w:val="22"/>
        </w:rPr>
        <w:t xml:space="preserve">zgodnie z warunkami niniejszej umowy oraz złożonej oferty. </w:t>
      </w:r>
    </w:p>
    <w:p w:rsidR="000F7EEE" w:rsidRPr="000F7EEE" w:rsidRDefault="000F7EEE" w:rsidP="00DA45E4">
      <w:pPr>
        <w:numPr>
          <w:ilvl w:val="0"/>
          <w:numId w:val="16"/>
        </w:numPr>
        <w:tabs>
          <w:tab w:val="clear" w:pos="1495"/>
        </w:tabs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0F7EEE">
        <w:rPr>
          <w:rFonts w:ascii="Tahoma" w:hAnsi="Tahoma" w:cs="Tahoma"/>
          <w:sz w:val="22"/>
          <w:szCs w:val="22"/>
        </w:rPr>
        <w:t xml:space="preserve">Wykonawca zobowiązuje się do wykonania ewentualnych poprawek, wynikających m.in. </w:t>
      </w:r>
      <w:r w:rsidRPr="000F7EEE">
        <w:rPr>
          <w:rFonts w:ascii="Tahoma" w:hAnsi="Tahoma" w:cs="Tahoma"/>
          <w:sz w:val="22"/>
          <w:szCs w:val="22"/>
        </w:rPr>
        <w:br/>
        <w:t xml:space="preserve">z uwag formalnych i merytorycznych Instytucji Zarządzającej </w:t>
      </w:r>
      <w:r>
        <w:rPr>
          <w:rFonts w:ascii="Tahoma" w:hAnsi="Tahoma" w:cs="Tahoma"/>
          <w:sz w:val="22"/>
          <w:szCs w:val="22"/>
        </w:rPr>
        <w:t xml:space="preserve">Programu </w:t>
      </w:r>
      <w:r w:rsidRPr="00935496">
        <w:rPr>
          <w:rFonts w:ascii="Tahoma" w:hAnsi="Tahoma" w:cs="Tahoma"/>
          <w:sz w:val="22"/>
          <w:szCs w:val="22"/>
        </w:rPr>
        <w:t>Współpracy Transgranicznej Polska - Rosja 2014-2020</w:t>
      </w:r>
      <w:r>
        <w:rPr>
          <w:rFonts w:ascii="Tahoma" w:hAnsi="Tahoma" w:cs="Tahoma"/>
          <w:sz w:val="22"/>
          <w:szCs w:val="22"/>
        </w:rPr>
        <w:t xml:space="preserve"> </w:t>
      </w:r>
      <w:r w:rsidRPr="000F7EEE">
        <w:rPr>
          <w:rFonts w:ascii="Tahoma" w:hAnsi="Tahoma" w:cs="Tahoma"/>
          <w:sz w:val="22"/>
          <w:szCs w:val="22"/>
        </w:rPr>
        <w:t xml:space="preserve">lub usunięcia innych wad opracowania wymienionego w §1 ust.1. </w:t>
      </w:r>
    </w:p>
    <w:p w:rsidR="000F7EEE" w:rsidRDefault="000F7EEE" w:rsidP="00DA45E4">
      <w:pPr>
        <w:numPr>
          <w:ilvl w:val="0"/>
          <w:numId w:val="16"/>
        </w:numPr>
        <w:tabs>
          <w:tab w:val="left" w:pos="360"/>
        </w:tabs>
        <w:autoSpaceDE w:val="0"/>
        <w:autoSpaceDN w:val="0"/>
        <w:adjustRightInd w:val="0"/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BD601F">
        <w:rPr>
          <w:rFonts w:ascii="Tahoma" w:hAnsi="Tahoma" w:cs="Tahoma"/>
          <w:sz w:val="22"/>
          <w:szCs w:val="22"/>
        </w:rPr>
        <w:t xml:space="preserve">Wykonawca oświadcza, że posiada doświadczenie i kwalifikacje niezbędne do wykonania </w:t>
      </w:r>
      <w:r>
        <w:rPr>
          <w:rFonts w:ascii="Tahoma" w:hAnsi="Tahoma" w:cs="Tahoma"/>
          <w:sz w:val="22"/>
          <w:szCs w:val="22"/>
        </w:rPr>
        <w:t xml:space="preserve">przedmiotu umowy. </w:t>
      </w:r>
      <w:r w:rsidRPr="00BD601F">
        <w:rPr>
          <w:rFonts w:ascii="Tahoma" w:hAnsi="Tahoma" w:cs="Tahoma"/>
          <w:sz w:val="22"/>
          <w:szCs w:val="22"/>
        </w:rPr>
        <w:t xml:space="preserve">Wykonawca zobowiązuje się wykonać przedmiot umowy określony </w:t>
      </w:r>
      <w:r>
        <w:rPr>
          <w:rFonts w:ascii="Tahoma" w:hAnsi="Tahoma" w:cs="Tahoma"/>
          <w:sz w:val="22"/>
          <w:szCs w:val="22"/>
        </w:rPr>
        <w:br/>
      </w:r>
      <w:r w:rsidRPr="00BD601F">
        <w:rPr>
          <w:rFonts w:ascii="Tahoma" w:hAnsi="Tahoma" w:cs="Tahoma"/>
          <w:sz w:val="22"/>
          <w:szCs w:val="22"/>
        </w:rPr>
        <w:t>w §1 ust.</w:t>
      </w:r>
      <w:r>
        <w:rPr>
          <w:rFonts w:ascii="Tahoma" w:hAnsi="Tahoma" w:cs="Tahoma"/>
          <w:sz w:val="22"/>
          <w:szCs w:val="22"/>
        </w:rPr>
        <w:t xml:space="preserve"> </w:t>
      </w:r>
      <w:r w:rsidRPr="00BD601F">
        <w:rPr>
          <w:rFonts w:ascii="Tahoma" w:hAnsi="Tahoma" w:cs="Tahoma"/>
          <w:sz w:val="22"/>
          <w:szCs w:val="22"/>
        </w:rPr>
        <w:t>1</w:t>
      </w:r>
      <w:r>
        <w:rPr>
          <w:rFonts w:ascii="Tahoma" w:hAnsi="Tahoma" w:cs="Tahoma"/>
          <w:sz w:val="22"/>
          <w:szCs w:val="22"/>
        </w:rPr>
        <w:t>,</w:t>
      </w:r>
      <w:r w:rsidR="00830512">
        <w:rPr>
          <w:rFonts w:ascii="Tahoma" w:hAnsi="Tahoma" w:cs="Tahoma"/>
          <w:sz w:val="22"/>
          <w:szCs w:val="22"/>
        </w:rPr>
        <w:t xml:space="preserve"> korzystając z </w:t>
      </w:r>
      <w:r w:rsidRPr="00BD601F">
        <w:rPr>
          <w:rFonts w:ascii="Tahoma" w:hAnsi="Tahoma" w:cs="Tahoma"/>
          <w:sz w:val="22"/>
          <w:szCs w:val="22"/>
        </w:rPr>
        <w:t xml:space="preserve">materiałów źródłowych oraz informacji </w:t>
      </w:r>
      <w:r>
        <w:rPr>
          <w:rFonts w:ascii="Tahoma" w:hAnsi="Tahoma" w:cs="Tahoma"/>
          <w:sz w:val="22"/>
          <w:szCs w:val="22"/>
        </w:rPr>
        <w:t xml:space="preserve">i wskazówek </w:t>
      </w:r>
      <w:r w:rsidRPr="00BD601F">
        <w:rPr>
          <w:rFonts w:ascii="Tahoma" w:hAnsi="Tahoma" w:cs="Tahoma"/>
          <w:sz w:val="22"/>
          <w:szCs w:val="22"/>
        </w:rPr>
        <w:t xml:space="preserve">przekazanych przez Zamawiającego. Wykonawca zobowiązany jest do wykorzystania materiałów źródłowych i informacji przekazanych przez Zamawiającego wyłącznie </w:t>
      </w:r>
      <w:r>
        <w:rPr>
          <w:rFonts w:ascii="Tahoma" w:hAnsi="Tahoma" w:cs="Tahoma"/>
          <w:sz w:val="22"/>
          <w:szCs w:val="22"/>
        </w:rPr>
        <w:br/>
      </w:r>
      <w:r w:rsidRPr="00BD601F">
        <w:rPr>
          <w:rFonts w:ascii="Tahoma" w:hAnsi="Tahoma" w:cs="Tahoma"/>
          <w:sz w:val="22"/>
          <w:szCs w:val="22"/>
        </w:rPr>
        <w:t>w zakresie należytego wykonania przedmiotu umowy.</w:t>
      </w:r>
    </w:p>
    <w:p w:rsidR="005A03C6" w:rsidRDefault="000F7EEE" w:rsidP="00DA45E4">
      <w:pPr>
        <w:numPr>
          <w:ilvl w:val="0"/>
          <w:numId w:val="16"/>
        </w:numPr>
        <w:tabs>
          <w:tab w:val="left" w:pos="360"/>
        </w:tabs>
        <w:autoSpaceDE w:val="0"/>
        <w:autoSpaceDN w:val="0"/>
        <w:adjustRightInd w:val="0"/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FF4329">
        <w:rPr>
          <w:rFonts w:ascii="Tahoma" w:hAnsi="Tahoma" w:cs="Tahoma"/>
          <w:sz w:val="22"/>
          <w:szCs w:val="22"/>
        </w:rPr>
        <w:t xml:space="preserve">Wykonawca wykona przedmiot umowy zgodnie z instrukcją i wytycznymi do studiów wykonalności </w:t>
      </w:r>
      <w:r w:rsidR="005A03C6">
        <w:rPr>
          <w:rFonts w:ascii="Tahoma" w:hAnsi="Tahoma" w:cs="Tahoma"/>
          <w:sz w:val="22"/>
          <w:szCs w:val="22"/>
        </w:rPr>
        <w:t>do konkursu w ramach Programu</w:t>
      </w:r>
      <w:r w:rsidR="005A03C6" w:rsidRPr="005A03C6">
        <w:rPr>
          <w:rFonts w:ascii="Tahoma" w:hAnsi="Tahoma" w:cs="Tahoma"/>
          <w:sz w:val="22"/>
          <w:szCs w:val="22"/>
        </w:rPr>
        <w:t xml:space="preserve"> </w:t>
      </w:r>
      <w:r w:rsidR="005A03C6" w:rsidRPr="00935496">
        <w:rPr>
          <w:rFonts w:ascii="Tahoma" w:hAnsi="Tahoma" w:cs="Tahoma"/>
          <w:sz w:val="22"/>
          <w:szCs w:val="22"/>
        </w:rPr>
        <w:t>Współpracy Transgranicznej Polska - Rosja 2014-2020</w:t>
      </w:r>
      <w:r w:rsidR="005A03C6">
        <w:rPr>
          <w:rFonts w:ascii="Tahoma" w:hAnsi="Tahoma" w:cs="Tahoma"/>
          <w:sz w:val="22"/>
          <w:szCs w:val="22"/>
        </w:rPr>
        <w:t xml:space="preserve">. </w:t>
      </w:r>
      <w:r w:rsidR="005A03C6" w:rsidRPr="002520D0">
        <w:rPr>
          <w:rFonts w:ascii="Tahoma" w:hAnsi="Tahoma" w:cs="Tahoma"/>
          <w:sz w:val="22"/>
          <w:szCs w:val="22"/>
        </w:rPr>
        <w:t>Szczegółowe wytyczne i wzory dokumentów</w:t>
      </w:r>
      <w:r w:rsidR="005A03C6">
        <w:rPr>
          <w:rFonts w:ascii="Tahoma" w:hAnsi="Tahoma" w:cs="Tahoma"/>
          <w:sz w:val="22"/>
          <w:szCs w:val="22"/>
        </w:rPr>
        <w:t xml:space="preserve"> </w:t>
      </w:r>
      <w:r w:rsidR="005A03C6" w:rsidRPr="002520D0">
        <w:rPr>
          <w:rFonts w:ascii="Tahoma" w:hAnsi="Tahoma" w:cs="Tahoma"/>
          <w:sz w:val="22"/>
          <w:szCs w:val="22"/>
        </w:rPr>
        <w:t>są na stronie internetowej pod adresem:</w:t>
      </w:r>
      <w:r w:rsidR="005A03C6" w:rsidRPr="005A03C6">
        <w:t xml:space="preserve"> </w:t>
      </w:r>
      <w:hyperlink r:id="rId8" w:history="1">
        <w:r w:rsidR="005A03C6" w:rsidRPr="00596E7E">
          <w:rPr>
            <w:rStyle w:val="Hipercze"/>
            <w:rFonts w:ascii="Tahoma" w:hAnsi="Tahoma" w:cs="Tahoma"/>
            <w:sz w:val="22"/>
            <w:szCs w:val="22"/>
          </w:rPr>
          <w:t>http://www.plru.eu/pl/pages/5</w:t>
        </w:r>
      </w:hyperlink>
      <w:r w:rsidR="005A03C6">
        <w:rPr>
          <w:rFonts w:ascii="Tahoma" w:hAnsi="Tahoma" w:cs="Tahoma"/>
          <w:sz w:val="22"/>
          <w:szCs w:val="22"/>
        </w:rPr>
        <w:t xml:space="preserve"> .</w:t>
      </w:r>
    </w:p>
    <w:p w:rsidR="000F7EEE" w:rsidRPr="00CF28D5" w:rsidRDefault="000F7EEE" w:rsidP="00DA45E4">
      <w:pPr>
        <w:numPr>
          <w:ilvl w:val="0"/>
          <w:numId w:val="16"/>
        </w:numPr>
        <w:tabs>
          <w:tab w:val="left" w:pos="360"/>
        </w:tabs>
        <w:autoSpaceDE w:val="0"/>
        <w:autoSpaceDN w:val="0"/>
        <w:adjustRightInd w:val="0"/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CF28D5">
        <w:rPr>
          <w:rFonts w:ascii="Tahoma" w:hAnsi="Tahoma" w:cs="Tahoma"/>
          <w:sz w:val="22"/>
          <w:szCs w:val="22"/>
        </w:rPr>
        <w:t>Zamawiający zobowiązuje się do ścisłej współpracy z Wykonawcą w zakresie niezbędnym do należytego wykonania przedmiotu umowy.</w:t>
      </w:r>
    </w:p>
    <w:p w:rsidR="000F7EEE" w:rsidRDefault="000F7EEE" w:rsidP="00DA45E4">
      <w:pPr>
        <w:pStyle w:val="Akapitzlist"/>
        <w:numPr>
          <w:ilvl w:val="0"/>
          <w:numId w:val="16"/>
        </w:numPr>
        <w:tabs>
          <w:tab w:val="left" w:pos="360"/>
        </w:tabs>
        <w:suppressAutoHyphens/>
        <w:spacing w:before="120" w:after="0" w:line="240" w:lineRule="auto"/>
        <w:ind w:left="283" w:hanging="357"/>
        <w:jc w:val="both"/>
        <w:rPr>
          <w:rFonts w:ascii="Tahoma" w:hAnsi="Tahoma" w:cs="Tahoma"/>
        </w:rPr>
      </w:pPr>
      <w:r w:rsidRPr="00515F58">
        <w:rPr>
          <w:rFonts w:ascii="Tahoma" w:hAnsi="Tahoma" w:cs="Tahoma"/>
        </w:rPr>
        <w:t xml:space="preserve">Osobą wyznaczoną przez Zamawiającego do kontaktów z przedstawicielami Wykonawcy oraz do przekazywania wszelkich materiałów źródłowych oraz informacji jest </w:t>
      </w:r>
      <w:r w:rsidRPr="00515F58">
        <w:rPr>
          <w:rFonts w:ascii="Tahoma" w:hAnsi="Tahoma" w:cs="Tahoma"/>
        </w:rPr>
        <w:br/>
      </w:r>
      <w:r>
        <w:rPr>
          <w:rFonts w:ascii="Tahoma" w:hAnsi="Tahoma" w:cs="Tahoma"/>
        </w:rPr>
        <w:t xml:space="preserve">………………… </w:t>
      </w:r>
      <w:r w:rsidRPr="00412413">
        <w:rPr>
          <w:rFonts w:ascii="Tahoma" w:hAnsi="Tahoma" w:cs="Tahoma"/>
          <w:i/>
          <w:sz w:val="16"/>
          <w:szCs w:val="16"/>
        </w:rPr>
        <w:t>(imię i nazwisko)</w:t>
      </w:r>
      <w:r>
        <w:rPr>
          <w:rFonts w:ascii="Tahoma" w:hAnsi="Tahoma" w:cs="Tahoma"/>
        </w:rPr>
        <w:t xml:space="preserve">  ………………</w:t>
      </w:r>
      <w:r w:rsidRPr="00515F58">
        <w:rPr>
          <w:rFonts w:ascii="Tahoma" w:hAnsi="Tahoma" w:cs="Tahoma"/>
        </w:rPr>
        <w:t xml:space="preserve">, kontakt: tel. </w:t>
      </w:r>
      <w:r>
        <w:rPr>
          <w:rFonts w:ascii="Tahoma" w:hAnsi="Tahoma" w:cs="Tahoma"/>
        </w:rPr>
        <w:t>…………</w:t>
      </w:r>
      <w:r w:rsidRPr="00515F58">
        <w:rPr>
          <w:rFonts w:ascii="Tahoma" w:hAnsi="Tahoma" w:cs="Tahoma"/>
        </w:rPr>
        <w:t>, e-mail:</w:t>
      </w:r>
      <w:r>
        <w:rPr>
          <w:rFonts w:ascii="Tahoma" w:hAnsi="Tahoma" w:cs="Tahoma"/>
        </w:rPr>
        <w:t xml:space="preserve"> ………………………</w:t>
      </w:r>
      <w:r w:rsidRPr="00515F58">
        <w:rPr>
          <w:rFonts w:ascii="Tahoma" w:hAnsi="Tahoma" w:cs="Tahoma"/>
        </w:rPr>
        <w:t xml:space="preserve"> </w:t>
      </w:r>
    </w:p>
    <w:p w:rsidR="000F7EEE" w:rsidRDefault="000F7EEE" w:rsidP="00DA45E4">
      <w:pPr>
        <w:pStyle w:val="Akapitzlist"/>
        <w:numPr>
          <w:ilvl w:val="0"/>
          <w:numId w:val="16"/>
        </w:numPr>
        <w:tabs>
          <w:tab w:val="left" w:pos="360"/>
        </w:tabs>
        <w:suppressAutoHyphens/>
        <w:spacing w:before="120" w:after="0" w:line="240" w:lineRule="auto"/>
        <w:ind w:left="283" w:hanging="357"/>
        <w:jc w:val="both"/>
        <w:rPr>
          <w:rFonts w:ascii="Tahoma" w:hAnsi="Tahoma" w:cs="Tahoma"/>
        </w:rPr>
      </w:pPr>
      <w:r w:rsidRPr="00412413">
        <w:rPr>
          <w:rFonts w:ascii="Tahoma" w:hAnsi="Tahoma" w:cs="Tahoma"/>
        </w:rPr>
        <w:t xml:space="preserve">Osobą wyznaczoną przez Wykonawcę do kontaktów z przedstawicielami Zamawiającego jest </w:t>
      </w:r>
      <w:r>
        <w:rPr>
          <w:rFonts w:ascii="Tahoma" w:hAnsi="Tahoma" w:cs="Tahoma"/>
        </w:rPr>
        <w:t xml:space="preserve">………… </w:t>
      </w:r>
      <w:r w:rsidRPr="00412413">
        <w:rPr>
          <w:rFonts w:ascii="Tahoma" w:hAnsi="Tahoma" w:cs="Tahoma"/>
          <w:i/>
          <w:sz w:val="16"/>
          <w:szCs w:val="16"/>
        </w:rPr>
        <w:t>(imię i nazwisko)</w:t>
      </w:r>
      <w:r>
        <w:rPr>
          <w:rFonts w:ascii="Tahoma" w:hAnsi="Tahoma" w:cs="Tahoma"/>
        </w:rPr>
        <w:t xml:space="preserve"> ………………</w:t>
      </w:r>
      <w:r w:rsidRPr="00515F58">
        <w:rPr>
          <w:rFonts w:ascii="Tahoma" w:hAnsi="Tahoma" w:cs="Tahoma"/>
        </w:rPr>
        <w:t xml:space="preserve">, kontakt: tel. </w:t>
      </w:r>
      <w:r>
        <w:rPr>
          <w:rFonts w:ascii="Tahoma" w:hAnsi="Tahoma" w:cs="Tahoma"/>
        </w:rPr>
        <w:t>………………</w:t>
      </w:r>
      <w:r w:rsidRPr="00515F58">
        <w:rPr>
          <w:rFonts w:ascii="Tahoma" w:hAnsi="Tahoma" w:cs="Tahoma"/>
        </w:rPr>
        <w:t>, e-mail:</w:t>
      </w:r>
      <w:r>
        <w:rPr>
          <w:rFonts w:ascii="Tahoma" w:hAnsi="Tahoma" w:cs="Tahoma"/>
        </w:rPr>
        <w:t xml:space="preserve"> …………………</w:t>
      </w:r>
      <w:r w:rsidRPr="00515F58">
        <w:rPr>
          <w:rFonts w:ascii="Tahoma" w:hAnsi="Tahoma" w:cs="Tahoma"/>
        </w:rPr>
        <w:t xml:space="preserve"> </w:t>
      </w:r>
    </w:p>
    <w:p w:rsidR="000F7EEE" w:rsidRDefault="000F7EEE" w:rsidP="000F7EEE">
      <w:pPr>
        <w:pStyle w:val="Akapitzlist"/>
        <w:tabs>
          <w:tab w:val="left" w:pos="360"/>
        </w:tabs>
        <w:spacing w:before="120"/>
        <w:ind w:left="283"/>
        <w:jc w:val="both"/>
        <w:rPr>
          <w:rFonts w:ascii="Tahoma" w:hAnsi="Tahoma" w:cs="Tahoma"/>
        </w:rPr>
      </w:pPr>
    </w:p>
    <w:p w:rsidR="000F7EEE" w:rsidRDefault="000F7EEE" w:rsidP="000F7EEE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lastRenderedPageBreak/>
        <w:t>§ 2. Termin wykonania i sposób przekazania przedmiotu umowy</w:t>
      </w:r>
    </w:p>
    <w:p w:rsidR="000F7EEE" w:rsidRPr="00C63072" w:rsidRDefault="000F7EEE" w:rsidP="000F7EEE">
      <w:pPr>
        <w:jc w:val="center"/>
        <w:rPr>
          <w:rFonts w:ascii="Tahoma" w:hAnsi="Tahoma" w:cs="Tahoma"/>
          <w:b/>
          <w:sz w:val="12"/>
          <w:szCs w:val="12"/>
          <w:u w:val="single"/>
        </w:rPr>
      </w:pPr>
    </w:p>
    <w:p w:rsidR="000F7EEE" w:rsidRPr="00460705" w:rsidRDefault="000F7EEE" w:rsidP="00DA45E4">
      <w:pPr>
        <w:numPr>
          <w:ilvl w:val="0"/>
          <w:numId w:val="4"/>
        </w:numPr>
        <w:tabs>
          <w:tab w:val="left" w:pos="360"/>
        </w:tabs>
        <w:spacing w:before="120" w:after="12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Strony uzgadniają, że przedmiot umowy zostanie wykonany do dnia: </w:t>
      </w:r>
    </w:p>
    <w:p w:rsidR="000F7EEE" w:rsidRDefault="000F7EEE" w:rsidP="00DA45E4">
      <w:pPr>
        <w:pStyle w:val="Akapitzlist"/>
        <w:numPr>
          <w:ilvl w:val="0"/>
          <w:numId w:val="18"/>
        </w:numPr>
        <w:tabs>
          <w:tab w:val="left" w:pos="360"/>
        </w:tabs>
        <w:suppressAutoHyphens/>
        <w:spacing w:after="120" w:line="240" w:lineRule="auto"/>
        <w:ind w:hanging="357"/>
        <w:contextualSpacing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Część pierwsza przedmiotu umowy zgodnie z</w:t>
      </w:r>
      <w:r w:rsidRPr="00FC6C5E">
        <w:rPr>
          <w:rFonts w:ascii="Tahoma" w:hAnsi="Tahoma" w:cs="Tahoma"/>
          <w:b/>
        </w:rPr>
        <w:t xml:space="preserve"> § 1 ust. 1:</w:t>
      </w:r>
    </w:p>
    <w:p w:rsidR="000F7EEE" w:rsidRPr="004010CE" w:rsidRDefault="000F7EEE" w:rsidP="00DA45E4">
      <w:pPr>
        <w:pStyle w:val="Akapitzlist"/>
        <w:numPr>
          <w:ilvl w:val="0"/>
          <w:numId w:val="15"/>
        </w:numPr>
        <w:tabs>
          <w:tab w:val="left" w:pos="360"/>
        </w:tabs>
        <w:suppressAutoHyphens/>
        <w:spacing w:after="120" w:line="240" w:lineRule="auto"/>
        <w:ind w:hanging="357"/>
        <w:contextualSpacing/>
        <w:jc w:val="both"/>
        <w:rPr>
          <w:rFonts w:ascii="Tahoma" w:hAnsi="Tahoma" w:cs="Tahoma"/>
          <w:b/>
        </w:rPr>
      </w:pPr>
      <w:r w:rsidRPr="009F0DEA">
        <w:rPr>
          <w:rFonts w:ascii="Tahoma" w:hAnsi="Tahoma" w:cs="Tahoma"/>
        </w:rPr>
        <w:t xml:space="preserve">wersja robocza dokumentu: </w:t>
      </w:r>
      <w:r>
        <w:rPr>
          <w:rFonts w:ascii="Tahoma" w:hAnsi="Tahoma" w:cs="Tahoma"/>
          <w:b/>
        </w:rPr>
        <w:t>………………….</w:t>
      </w:r>
    </w:p>
    <w:p w:rsidR="000F7EEE" w:rsidRPr="004010CE" w:rsidRDefault="000F7EEE" w:rsidP="00DA45E4">
      <w:pPr>
        <w:pStyle w:val="Akapitzlist"/>
        <w:numPr>
          <w:ilvl w:val="0"/>
          <w:numId w:val="15"/>
        </w:numPr>
        <w:tabs>
          <w:tab w:val="left" w:pos="360"/>
        </w:tabs>
        <w:suppressAutoHyphens/>
        <w:spacing w:before="120" w:after="120" w:line="240" w:lineRule="auto"/>
        <w:contextualSpacing/>
        <w:jc w:val="both"/>
        <w:rPr>
          <w:rFonts w:ascii="Tahoma" w:hAnsi="Tahoma" w:cs="Tahoma"/>
          <w:b/>
        </w:rPr>
      </w:pPr>
      <w:r w:rsidRPr="009F0DEA">
        <w:rPr>
          <w:rFonts w:ascii="Tahoma" w:hAnsi="Tahoma" w:cs="Tahoma"/>
        </w:rPr>
        <w:t xml:space="preserve">wersja ostateczna dokumentu: </w:t>
      </w:r>
      <w:r>
        <w:rPr>
          <w:rFonts w:ascii="Tahoma" w:hAnsi="Tahoma" w:cs="Tahoma"/>
          <w:b/>
        </w:rPr>
        <w:t>………………….</w:t>
      </w:r>
    </w:p>
    <w:p w:rsidR="000F7EEE" w:rsidRPr="004F1A84" w:rsidRDefault="000F7EEE" w:rsidP="000F7EEE">
      <w:pPr>
        <w:pStyle w:val="Akapitzlist"/>
        <w:tabs>
          <w:tab w:val="left" w:pos="360"/>
        </w:tabs>
        <w:spacing w:before="120" w:after="120"/>
        <w:ind w:left="1920"/>
        <w:jc w:val="both"/>
        <w:rPr>
          <w:rFonts w:ascii="Tahoma" w:hAnsi="Tahoma" w:cs="Tahoma"/>
          <w:sz w:val="10"/>
          <w:szCs w:val="10"/>
        </w:rPr>
      </w:pPr>
    </w:p>
    <w:p w:rsidR="000F7EEE" w:rsidRPr="00FC6C5E" w:rsidRDefault="000F7EEE" w:rsidP="00DA45E4">
      <w:pPr>
        <w:pStyle w:val="Akapitzlist"/>
        <w:numPr>
          <w:ilvl w:val="0"/>
          <w:numId w:val="18"/>
        </w:numPr>
        <w:tabs>
          <w:tab w:val="left" w:pos="360"/>
        </w:tabs>
        <w:suppressAutoHyphens/>
        <w:spacing w:after="60" w:line="240" w:lineRule="auto"/>
        <w:contextualSpacing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Część druga przedmiotu umowy</w:t>
      </w:r>
      <w:r w:rsidRPr="009F0DEA">
        <w:rPr>
          <w:rFonts w:ascii="Tahoma" w:hAnsi="Tahoma" w:cs="Tahoma"/>
          <w:b/>
        </w:rPr>
        <w:t xml:space="preserve"> </w:t>
      </w:r>
      <w:r>
        <w:rPr>
          <w:rFonts w:ascii="Tahoma" w:hAnsi="Tahoma" w:cs="Tahoma"/>
          <w:b/>
        </w:rPr>
        <w:t>zgodnie z</w:t>
      </w:r>
      <w:r w:rsidRPr="00FC6C5E">
        <w:rPr>
          <w:rFonts w:ascii="Tahoma" w:hAnsi="Tahoma" w:cs="Tahoma"/>
          <w:b/>
        </w:rPr>
        <w:t xml:space="preserve"> § 1 ust. 2:</w:t>
      </w:r>
    </w:p>
    <w:p w:rsidR="000F7EEE" w:rsidRPr="00FF4329" w:rsidRDefault="000F7EEE" w:rsidP="000F7EEE">
      <w:pPr>
        <w:tabs>
          <w:tab w:val="left" w:pos="360"/>
        </w:tabs>
        <w:spacing w:after="60"/>
        <w:ind w:left="1560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wersja zawierająca popraw</w:t>
      </w:r>
      <w:r w:rsidRPr="00FF4329">
        <w:rPr>
          <w:rFonts w:ascii="Tahoma" w:hAnsi="Tahoma" w:cs="Tahoma"/>
          <w:sz w:val="22"/>
          <w:szCs w:val="22"/>
        </w:rPr>
        <w:t>k</w:t>
      </w:r>
      <w:r>
        <w:rPr>
          <w:rFonts w:ascii="Tahoma" w:hAnsi="Tahoma" w:cs="Tahoma"/>
          <w:sz w:val="22"/>
          <w:szCs w:val="22"/>
        </w:rPr>
        <w:t>i – zgodnie ze wskazaniami Instytucji Zarządzającej oraz Zamawiającego:</w:t>
      </w:r>
      <w:r w:rsidRPr="00FF4329">
        <w:rPr>
          <w:rFonts w:ascii="Tahoma" w:hAnsi="Tahoma" w:cs="Tahoma"/>
          <w:sz w:val="22"/>
          <w:szCs w:val="22"/>
        </w:rPr>
        <w:t xml:space="preserve"> w ciągu 3 dni od daty zgłoszenia ich przez Zamawiającego.</w:t>
      </w:r>
    </w:p>
    <w:p w:rsidR="000F7EEE" w:rsidRDefault="000F7EEE" w:rsidP="00DA45E4">
      <w:pPr>
        <w:numPr>
          <w:ilvl w:val="0"/>
          <w:numId w:val="4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Robocza wersja przedmiotu umowy, o której mowa </w:t>
      </w:r>
      <w:r w:rsidRPr="00321AAA">
        <w:rPr>
          <w:rFonts w:ascii="Tahoma" w:hAnsi="Tahoma" w:cs="Tahoma"/>
          <w:sz w:val="22"/>
          <w:szCs w:val="22"/>
        </w:rPr>
        <w:t>§ 2 ust. 1</w:t>
      </w:r>
      <w:r w:rsidRPr="00CB08E4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pkt 1 lit. a), </w:t>
      </w:r>
      <w:r w:rsidRPr="00001DA8">
        <w:rPr>
          <w:rFonts w:ascii="Tahoma" w:hAnsi="Tahoma" w:cs="Tahoma"/>
          <w:sz w:val="22"/>
          <w:szCs w:val="22"/>
        </w:rPr>
        <w:t xml:space="preserve">powinna zawierać </w:t>
      </w:r>
      <w:r>
        <w:rPr>
          <w:rFonts w:ascii="Tahoma" w:hAnsi="Tahoma" w:cs="Tahoma"/>
          <w:sz w:val="22"/>
          <w:szCs w:val="22"/>
        </w:rPr>
        <w:t xml:space="preserve">nie mniej niż zakres </w:t>
      </w:r>
      <w:r w:rsidRPr="00001DA8">
        <w:rPr>
          <w:rFonts w:ascii="Tahoma" w:hAnsi="Tahoma" w:cs="Tahoma"/>
          <w:sz w:val="22"/>
          <w:szCs w:val="22"/>
        </w:rPr>
        <w:t>materiałów, informacji i wskazówek przekazanych przez Zamawiającego</w:t>
      </w:r>
      <w:r>
        <w:rPr>
          <w:rFonts w:ascii="Tahoma" w:hAnsi="Tahoma" w:cs="Tahoma"/>
          <w:sz w:val="22"/>
          <w:szCs w:val="22"/>
        </w:rPr>
        <w:t>.</w:t>
      </w:r>
    </w:p>
    <w:p w:rsidR="000F7EEE" w:rsidRDefault="000F7EEE" w:rsidP="00DA45E4">
      <w:pPr>
        <w:numPr>
          <w:ilvl w:val="0"/>
          <w:numId w:val="4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Wersje: robocza i ostateczna p</w:t>
      </w:r>
      <w:r w:rsidRPr="00321AAA">
        <w:rPr>
          <w:rFonts w:ascii="Tahoma" w:hAnsi="Tahoma" w:cs="Tahoma"/>
          <w:sz w:val="22"/>
          <w:szCs w:val="22"/>
        </w:rPr>
        <w:t>rzedmiot</w:t>
      </w:r>
      <w:r>
        <w:rPr>
          <w:rFonts w:ascii="Tahoma" w:hAnsi="Tahoma" w:cs="Tahoma"/>
          <w:sz w:val="22"/>
          <w:szCs w:val="22"/>
        </w:rPr>
        <w:t>u</w:t>
      </w:r>
      <w:r w:rsidRPr="00321AAA">
        <w:rPr>
          <w:rFonts w:ascii="Tahoma" w:hAnsi="Tahoma" w:cs="Tahoma"/>
          <w:sz w:val="22"/>
          <w:szCs w:val="22"/>
        </w:rPr>
        <w:t xml:space="preserve"> umowy</w:t>
      </w:r>
      <w:r>
        <w:rPr>
          <w:rFonts w:ascii="Tahoma" w:hAnsi="Tahoma" w:cs="Tahoma"/>
          <w:sz w:val="22"/>
          <w:szCs w:val="22"/>
        </w:rPr>
        <w:t xml:space="preserve"> zostaną przekazane w terminach wskazanych w § </w:t>
      </w:r>
      <w:r w:rsidRPr="00321AAA">
        <w:rPr>
          <w:rFonts w:ascii="Tahoma" w:hAnsi="Tahoma" w:cs="Tahoma"/>
          <w:sz w:val="22"/>
          <w:szCs w:val="22"/>
        </w:rPr>
        <w:t>2</w:t>
      </w:r>
      <w:r w:rsidRPr="00A05E51">
        <w:rPr>
          <w:rFonts w:ascii="Tahoma" w:hAnsi="Tahoma" w:cs="Tahoma"/>
          <w:sz w:val="22"/>
          <w:szCs w:val="22"/>
        </w:rPr>
        <w:t xml:space="preserve"> </w:t>
      </w:r>
      <w:r w:rsidRPr="00321AAA">
        <w:rPr>
          <w:rFonts w:ascii="Tahoma" w:hAnsi="Tahoma" w:cs="Tahoma"/>
          <w:sz w:val="22"/>
          <w:szCs w:val="22"/>
        </w:rPr>
        <w:t xml:space="preserve">ust. 1 </w:t>
      </w:r>
      <w:r>
        <w:rPr>
          <w:rFonts w:ascii="Tahoma" w:hAnsi="Tahoma" w:cs="Tahoma"/>
          <w:sz w:val="22"/>
          <w:szCs w:val="22"/>
        </w:rPr>
        <w:t>pkt 1 w wersji elektronicznej</w:t>
      </w:r>
      <w:r w:rsidRPr="00321AAA">
        <w:rPr>
          <w:rFonts w:ascii="Tahoma" w:hAnsi="Tahoma" w:cs="Tahoma"/>
          <w:sz w:val="22"/>
          <w:szCs w:val="22"/>
        </w:rPr>
        <w:t xml:space="preserve"> dla potrzeb </w:t>
      </w:r>
      <w:r w:rsidRPr="00351B9A">
        <w:rPr>
          <w:rFonts w:ascii="Tahoma" w:hAnsi="Tahoma" w:cs="Tahoma"/>
          <w:sz w:val="22"/>
          <w:szCs w:val="22"/>
        </w:rPr>
        <w:t>Zamawiającego.</w:t>
      </w:r>
    </w:p>
    <w:p w:rsidR="000F7EEE" w:rsidRPr="00351B9A" w:rsidRDefault="000F7EEE" w:rsidP="00DA45E4">
      <w:pPr>
        <w:numPr>
          <w:ilvl w:val="0"/>
          <w:numId w:val="4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51B9A">
        <w:rPr>
          <w:rFonts w:ascii="Tahoma" w:hAnsi="Tahoma" w:cs="Tahoma"/>
          <w:sz w:val="22"/>
          <w:szCs w:val="22"/>
        </w:rPr>
        <w:t>W przypadku zgłoszenia przez Zamawiającego zastrzeżeń do dokumentu wymienionego w § 2 ust. 1 pkt 1 lit. a</w:t>
      </w:r>
      <w:r>
        <w:rPr>
          <w:rFonts w:ascii="Tahoma" w:hAnsi="Tahoma" w:cs="Tahoma"/>
          <w:sz w:val="22"/>
          <w:szCs w:val="22"/>
        </w:rPr>
        <w:t>)</w:t>
      </w:r>
      <w:r w:rsidRPr="00351B9A">
        <w:rPr>
          <w:rFonts w:ascii="Tahoma" w:hAnsi="Tahoma" w:cs="Tahoma"/>
          <w:sz w:val="22"/>
          <w:szCs w:val="22"/>
        </w:rPr>
        <w:t xml:space="preserve"> i lit. b</w:t>
      </w:r>
      <w:r>
        <w:rPr>
          <w:rFonts w:ascii="Tahoma" w:hAnsi="Tahoma" w:cs="Tahoma"/>
          <w:sz w:val="22"/>
          <w:szCs w:val="22"/>
        </w:rPr>
        <w:t>)</w:t>
      </w:r>
      <w:r w:rsidRPr="00351B9A">
        <w:rPr>
          <w:rFonts w:ascii="Tahoma" w:hAnsi="Tahoma" w:cs="Tahoma"/>
          <w:sz w:val="22"/>
          <w:szCs w:val="22"/>
        </w:rPr>
        <w:t xml:space="preserve"> w ciągu 3 dni od daty przekazania przedmiotu umowy, Wykonawca zobowiązuje się dokonać niezbędnych uzupełnień i poprawek w terminie </w:t>
      </w:r>
      <w:r>
        <w:rPr>
          <w:rFonts w:ascii="Tahoma" w:hAnsi="Tahoma" w:cs="Tahoma"/>
          <w:sz w:val="22"/>
          <w:szCs w:val="22"/>
        </w:rPr>
        <w:br/>
      </w:r>
      <w:r w:rsidRPr="00351B9A">
        <w:rPr>
          <w:rFonts w:ascii="Tahoma" w:hAnsi="Tahoma" w:cs="Tahoma"/>
          <w:sz w:val="22"/>
          <w:szCs w:val="22"/>
        </w:rPr>
        <w:t>3 dni od daty zgłoszenia ich przez Zamawiającego.</w:t>
      </w:r>
    </w:p>
    <w:p w:rsidR="000F7EEE" w:rsidRPr="00351B9A" w:rsidRDefault="000F7EEE" w:rsidP="00DA45E4">
      <w:pPr>
        <w:numPr>
          <w:ilvl w:val="0"/>
          <w:numId w:val="4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51B9A">
        <w:rPr>
          <w:rFonts w:ascii="Tahoma" w:hAnsi="Tahoma" w:cs="Tahoma"/>
          <w:sz w:val="22"/>
          <w:szCs w:val="22"/>
        </w:rPr>
        <w:t>W przypadku braku uwag do dokumentu</w:t>
      </w:r>
      <w:r w:rsidRPr="00FF4329">
        <w:rPr>
          <w:rFonts w:ascii="Tahoma" w:hAnsi="Tahoma" w:cs="Tahoma"/>
          <w:sz w:val="22"/>
          <w:szCs w:val="22"/>
        </w:rPr>
        <w:t>,</w:t>
      </w:r>
      <w:r>
        <w:rPr>
          <w:rFonts w:ascii="Tahoma" w:hAnsi="Tahoma" w:cs="Tahoma"/>
          <w:sz w:val="22"/>
          <w:szCs w:val="22"/>
        </w:rPr>
        <w:t xml:space="preserve"> o którym mowa w § </w:t>
      </w:r>
      <w:r w:rsidRPr="00FF4329">
        <w:rPr>
          <w:rFonts w:ascii="Tahoma" w:hAnsi="Tahoma" w:cs="Tahoma"/>
          <w:sz w:val="22"/>
          <w:szCs w:val="22"/>
        </w:rPr>
        <w:t>2 ust. 1 pkt. 1 lit. b</w:t>
      </w:r>
      <w:r>
        <w:rPr>
          <w:rFonts w:ascii="Tahoma" w:hAnsi="Tahoma" w:cs="Tahoma"/>
          <w:sz w:val="22"/>
          <w:szCs w:val="22"/>
        </w:rPr>
        <w:t>),</w:t>
      </w:r>
      <w:r w:rsidRPr="00FF4329">
        <w:rPr>
          <w:rFonts w:ascii="Tahoma" w:hAnsi="Tahoma" w:cs="Tahoma"/>
          <w:sz w:val="22"/>
          <w:szCs w:val="22"/>
        </w:rPr>
        <w:t xml:space="preserve"> sporządzony zostanie protokół odbioru nr 1 według wzoru stanowiącego Załącznik nr 1 do umowy, który będzie stanowił podstawę do wystawienia faktury VAT w wysokości 50</w:t>
      </w:r>
      <w:r w:rsidRPr="00351B9A">
        <w:rPr>
          <w:rFonts w:ascii="Tahoma" w:hAnsi="Tahoma" w:cs="Tahoma"/>
          <w:sz w:val="22"/>
          <w:szCs w:val="22"/>
        </w:rPr>
        <w:t>% kwoty określonej w § 3 ust. 1.</w:t>
      </w:r>
    </w:p>
    <w:p w:rsidR="000F7EEE" w:rsidRPr="00351B9A" w:rsidRDefault="000F7EEE" w:rsidP="00DA45E4">
      <w:pPr>
        <w:numPr>
          <w:ilvl w:val="0"/>
          <w:numId w:val="4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51B9A">
        <w:rPr>
          <w:rFonts w:ascii="Tahoma" w:hAnsi="Tahoma" w:cs="Tahoma"/>
          <w:sz w:val="22"/>
          <w:szCs w:val="22"/>
        </w:rPr>
        <w:t>W przypadku braku uwag do dokumentu zawierającego naniesione poprawki, o których mowa w §1 ust. 2, sporządzony zostanie protokół odbioru nr 2 według wzoru stanowiącego Załącznik nr 2 do umowy, który będzie stanowił podstawę do wystawienia faktury VAT w wysokości 50% kwoty określonej w § 3 ust.1.</w:t>
      </w:r>
    </w:p>
    <w:p w:rsidR="000F7EEE" w:rsidRPr="004B0BFF" w:rsidRDefault="000F7EEE" w:rsidP="00DA45E4">
      <w:pPr>
        <w:numPr>
          <w:ilvl w:val="0"/>
          <w:numId w:val="4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51B9A">
        <w:rPr>
          <w:rFonts w:ascii="Tahoma" w:hAnsi="Tahoma" w:cs="Tahoma"/>
          <w:sz w:val="22"/>
          <w:szCs w:val="22"/>
        </w:rPr>
        <w:t xml:space="preserve">W przypadku zgłoszenia przez Zamawiającego </w:t>
      </w:r>
      <w:r w:rsidRPr="004B0BFF">
        <w:rPr>
          <w:rFonts w:ascii="Tahoma" w:hAnsi="Tahoma" w:cs="Tahoma"/>
          <w:sz w:val="22"/>
          <w:szCs w:val="22"/>
        </w:rPr>
        <w:t>zastrzeżeń do wersji dokumentu zawierającej poprawki, w ciągu 2 dni od daty otrzymania ewentualnych uwag i poprawek od Wykonawcy, o których mowa w  §2 ust. 1 pkt 2, Wykonawca zobowiązuje się uwzględnić je w terminie wskazanym przez Zamawiającego.</w:t>
      </w:r>
    </w:p>
    <w:p w:rsidR="000F7EEE" w:rsidRPr="00351B9A" w:rsidRDefault="000F7EEE" w:rsidP="00DA45E4">
      <w:pPr>
        <w:numPr>
          <w:ilvl w:val="0"/>
          <w:numId w:val="4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51B9A">
        <w:rPr>
          <w:rFonts w:ascii="Tahoma" w:hAnsi="Tahoma" w:cs="Tahoma"/>
          <w:sz w:val="22"/>
          <w:szCs w:val="22"/>
        </w:rPr>
        <w:t>Osobami upoważnionymi przez strony niniejszej umowy do protokolarnego przekazania-odbioru przedmiotu umowy są:</w:t>
      </w:r>
    </w:p>
    <w:p w:rsidR="000F7EEE" w:rsidRDefault="000F7EEE" w:rsidP="00DA45E4">
      <w:pPr>
        <w:numPr>
          <w:ilvl w:val="0"/>
          <w:numId w:val="14"/>
        </w:numPr>
        <w:spacing w:before="120" w:after="120" w:line="288" w:lineRule="auto"/>
        <w:jc w:val="both"/>
        <w:rPr>
          <w:rFonts w:ascii="Tahoma" w:hAnsi="Tahoma" w:cs="Tahoma"/>
          <w:sz w:val="22"/>
          <w:szCs w:val="22"/>
        </w:rPr>
      </w:pPr>
      <w:r w:rsidRPr="00AA3690">
        <w:rPr>
          <w:rFonts w:ascii="Tahoma" w:hAnsi="Tahoma" w:cs="Tahoma"/>
          <w:sz w:val="22"/>
          <w:szCs w:val="22"/>
        </w:rPr>
        <w:t xml:space="preserve">ze strony Zamawiającego: </w:t>
      </w:r>
      <w:r>
        <w:rPr>
          <w:rFonts w:ascii="Tahoma" w:hAnsi="Tahoma" w:cs="Tahoma"/>
          <w:sz w:val="22"/>
          <w:szCs w:val="22"/>
        </w:rPr>
        <w:t xml:space="preserve">………… </w:t>
      </w:r>
      <w:r w:rsidRPr="00DE00A6">
        <w:rPr>
          <w:rFonts w:ascii="Tahoma" w:hAnsi="Tahoma" w:cs="Tahoma"/>
          <w:i/>
          <w:sz w:val="16"/>
          <w:szCs w:val="16"/>
        </w:rPr>
        <w:t>(imię i nazwisko)</w:t>
      </w:r>
      <w:r>
        <w:rPr>
          <w:rFonts w:ascii="Tahoma" w:hAnsi="Tahoma" w:cs="Tahoma"/>
          <w:sz w:val="22"/>
          <w:szCs w:val="22"/>
        </w:rPr>
        <w:t xml:space="preserve"> …………</w:t>
      </w:r>
      <w:r w:rsidRPr="00AA3690">
        <w:rPr>
          <w:rFonts w:ascii="Tahoma" w:hAnsi="Tahoma" w:cs="Tahoma"/>
          <w:sz w:val="22"/>
          <w:szCs w:val="22"/>
        </w:rPr>
        <w:t xml:space="preserve">, </w:t>
      </w:r>
      <w:r>
        <w:rPr>
          <w:rFonts w:ascii="Tahoma" w:hAnsi="Tahoma" w:cs="Tahoma"/>
          <w:sz w:val="22"/>
          <w:szCs w:val="22"/>
        </w:rPr>
        <w:t xml:space="preserve">……………… </w:t>
      </w:r>
      <w:r w:rsidRPr="00DE00A6">
        <w:rPr>
          <w:rFonts w:ascii="Tahoma" w:hAnsi="Tahoma" w:cs="Tahoma"/>
          <w:i/>
          <w:sz w:val="16"/>
          <w:szCs w:val="16"/>
        </w:rPr>
        <w:t>(stanowisko)</w:t>
      </w:r>
      <w:r>
        <w:rPr>
          <w:rFonts w:ascii="Tahoma" w:hAnsi="Tahoma" w:cs="Tahoma"/>
          <w:sz w:val="22"/>
          <w:szCs w:val="22"/>
        </w:rPr>
        <w:t xml:space="preserve">…….., kontakt: tel. …………………………, </w:t>
      </w:r>
      <w:r w:rsidRPr="00460705">
        <w:rPr>
          <w:rFonts w:ascii="Tahoma" w:hAnsi="Tahoma" w:cs="Tahoma"/>
          <w:sz w:val="22"/>
          <w:szCs w:val="22"/>
        </w:rPr>
        <w:t xml:space="preserve">e-mail: </w:t>
      </w:r>
      <w:hyperlink r:id="rId9" w:history="1">
        <w:r w:rsidRPr="00C11E5E">
          <w:rPr>
            <w:rStyle w:val="Hipercze"/>
            <w:rFonts w:ascii="Tahoma" w:hAnsi="Tahoma" w:cs="Tahoma"/>
            <w:sz w:val="22"/>
            <w:szCs w:val="22"/>
          </w:rPr>
          <w:t>…………………….</w:t>
        </w:r>
      </w:hyperlink>
    </w:p>
    <w:p w:rsidR="000F7EEE" w:rsidRDefault="000F7EEE" w:rsidP="00DA45E4">
      <w:pPr>
        <w:numPr>
          <w:ilvl w:val="0"/>
          <w:numId w:val="14"/>
        </w:numPr>
        <w:spacing w:before="120" w:after="120" w:line="288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ze strony Wykonawcy: ………… </w:t>
      </w:r>
      <w:r w:rsidRPr="00DE00A6">
        <w:rPr>
          <w:rFonts w:ascii="Tahoma" w:hAnsi="Tahoma" w:cs="Tahoma"/>
          <w:i/>
          <w:sz w:val="16"/>
          <w:szCs w:val="16"/>
        </w:rPr>
        <w:t>(imię i nazwisko)</w:t>
      </w:r>
      <w:r>
        <w:rPr>
          <w:rFonts w:ascii="Tahoma" w:hAnsi="Tahoma" w:cs="Tahoma"/>
          <w:sz w:val="22"/>
          <w:szCs w:val="22"/>
        </w:rPr>
        <w:t xml:space="preserve"> …….</w:t>
      </w:r>
      <w:r w:rsidRPr="00AA3690">
        <w:rPr>
          <w:rFonts w:ascii="Tahoma" w:hAnsi="Tahoma" w:cs="Tahoma"/>
          <w:sz w:val="22"/>
          <w:szCs w:val="22"/>
        </w:rPr>
        <w:t xml:space="preserve">, </w:t>
      </w:r>
      <w:r>
        <w:rPr>
          <w:rFonts w:ascii="Tahoma" w:hAnsi="Tahoma" w:cs="Tahoma"/>
          <w:sz w:val="22"/>
          <w:szCs w:val="22"/>
        </w:rPr>
        <w:t xml:space="preserve">……….. </w:t>
      </w:r>
      <w:r w:rsidRPr="00DE00A6">
        <w:rPr>
          <w:rFonts w:ascii="Tahoma" w:hAnsi="Tahoma" w:cs="Tahoma"/>
          <w:i/>
          <w:sz w:val="16"/>
          <w:szCs w:val="16"/>
        </w:rPr>
        <w:t>(stanowisko)</w:t>
      </w:r>
      <w:r>
        <w:rPr>
          <w:rFonts w:ascii="Tahoma" w:hAnsi="Tahoma" w:cs="Tahoma"/>
          <w:sz w:val="22"/>
          <w:szCs w:val="22"/>
        </w:rPr>
        <w:t xml:space="preserve">…….., kontakt: tel. …………………………, </w:t>
      </w:r>
      <w:r w:rsidRPr="00460705">
        <w:rPr>
          <w:rFonts w:ascii="Tahoma" w:hAnsi="Tahoma" w:cs="Tahoma"/>
          <w:sz w:val="22"/>
          <w:szCs w:val="22"/>
        </w:rPr>
        <w:t xml:space="preserve">e-mail: </w:t>
      </w:r>
      <w:hyperlink r:id="rId10" w:history="1">
        <w:r w:rsidRPr="00C11E5E">
          <w:rPr>
            <w:rStyle w:val="Hipercze"/>
            <w:rFonts w:ascii="Tahoma" w:hAnsi="Tahoma" w:cs="Tahoma"/>
            <w:sz w:val="22"/>
            <w:szCs w:val="22"/>
          </w:rPr>
          <w:t>…………………….</w:t>
        </w:r>
      </w:hyperlink>
    </w:p>
    <w:p w:rsidR="000F7EEE" w:rsidRPr="00952488" w:rsidRDefault="000F7EEE" w:rsidP="000F7EEE">
      <w:pPr>
        <w:rPr>
          <w:rFonts w:ascii="Tahoma" w:hAnsi="Tahoma" w:cs="Tahoma"/>
          <w:b/>
          <w:sz w:val="2"/>
          <w:szCs w:val="22"/>
          <w:u w:val="single"/>
        </w:rPr>
      </w:pPr>
    </w:p>
    <w:p w:rsidR="000F7EEE" w:rsidRDefault="000F7EEE" w:rsidP="000F7EEE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3. Wynagrodzenie</w:t>
      </w:r>
    </w:p>
    <w:p w:rsidR="000F7EEE" w:rsidRPr="00952488" w:rsidRDefault="000F7EEE" w:rsidP="000F7EEE">
      <w:pPr>
        <w:jc w:val="center"/>
        <w:rPr>
          <w:rFonts w:ascii="Tahoma" w:hAnsi="Tahoma" w:cs="Tahoma"/>
          <w:sz w:val="2"/>
          <w:szCs w:val="22"/>
        </w:rPr>
      </w:pPr>
    </w:p>
    <w:p w:rsidR="000F7EEE" w:rsidRDefault="000F7EEE" w:rsidP="00FD3834">
      <w:pPr>
        <w:suppressAutoHyphens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1. Całkowite wynagrodzenie dla Wykonawcy za wykonanie przedmiotu umowy określonego w § 1 ust. 1 strony ustalają w wysokości </w:t>
      </w:r>
      <w:r>
        <w:rPr>
          <w:rFonts w:ascii="Tahoma" w:hAnsi="Tahoma" w:cs="Tahoma"/>
          <w:b/>
          <w:sz w:val="22"/>
          <w:szCs w:val="22"/>
        </w:rPr>
        <w:t>……… zł netto</w:t>
      </w:r>
      <w:r>
        <w:rPr>
          <w:rFonts w:ascii="Tahoma" w:hAnsi="Tahoma" w:cs="Tahoma"/>
          <w:sz w:val="22"/>
          <w:szCs w:val="22"/>
        </w:rPr>
        <w:t xml:space="preserve"> (słownie: ………) plus podatek VAT (w wys. 23%), tj. ……</w:t>
      </w:r>
      <w:r>
        <w:rPr>
          <w:rFonts w:ascii="Tahoma" w:hAnsi="Tahoma" w:cs="Tahoma"/>
          <w:b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zł (słownie: ………), </w:t>
      </w:r>
      <w:r>
        <w:rPr>
          <w:rFonts w:ascii="Tahoma" w:hAnsi="Tahoma" w:cs="Tahoma"/>
          <w:b/>
          <w:sz w:val="22"/>
          <w:szCs w:val="22"/>
        </w:rPr>
        <w:t>co łącznie wynosi ……… zł brutto</w:t>
      </w:r>
      <w:r>
        <w:rPr>
          <w:rFonts w:ascii="Tahoma" w:hAnsi="Tahoma" w:cs="Tahoma"/>
          <w:sz w:val="22"/>
          <w:szCs w:val="22"/>
        </w:rPr>
        <w:t xml:space="preserve"> (słownie: ………)</w:t>
      </w:r>
      <w:r w:rsidR="005C03C9">
        <w:rPr>
          <w:rFonts w:ascii="Tahoma" w:hAnsi="Tahoma" w:cs="Tahoma"/>
          <w:sz w:val="22"/>
          <w:szCs w:val="22"/>
        </w:rPr>
        <w:t>.</w:t>
      </w:r>
    </w:p>
    <w:p w:rsidR="000F7EEE" w:rsidRDefault="000F7EEE" w:rsidP="000F7EEE">
      <w:pPr>
        <w:suppressAutoHyphens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2. Wynagrodzenie, o którym mowa w § 3</w:t>
      </w:r>
      <w:r w:rsidRPr="00321AAA">
        <w:rPr>
          <w:rFonts w:ascii="Tahoma" w:hAnsi="Tahoma" w:cs="Tahoma"/>
          <w:sz w:val="22"/>
          <w:szCs w:val="22"/>
        </w:rPr>
        <w:t xml:space="preserve"> ust. </w:t>
      </w:r>
      <w:r>
        <w:rPr>
          <w:rFonts w:ascii="Tahoma" w:hAnsi="Tahoma" w:cs="Tahoma"/>
          <w:sz w:val="22"/>
          <w:szCs w:val="22"/>
        </w:rPr>
        <w:t>1, płatne będzie w dwóch częściach. Płatność za każdą część przedmiotu zamówienia – zgodnie z § 2</w:t>
      </w:r>
      <w:r w:rsidRPr="00321AAA">
        <w:rPr>
          <w:rFonts w:ascii="Tahoma" w:hAnsi="Tahoma" w:cs="Tahoma"/>
          <w:sz w:val="22"/>
          <w:szCs w:val="22"/>
        </w:rPr>
        <w:t xml:space="preserve"> ust. </w:t>
      </w:r>
      <w:r>
        <w:rPr>
          <w:rFonts w:ascii="Tahoma" w:hAnsi="Tahoma" w:cs="Tahoma"/>
          <w:sz w:val="22"/>
          <w:szCs w:val="22"/>
        </w:rPr>
        <w:t>1 pkt 1 lit. b) oraz zgodnie z § 2</w:t>
      </w:r>
      <w:r w:rsidRPr="00321AAA">
        <w:rPr>
          <w:rFonts w:ascii="Tahoma" w:hAnsi="Tahoma" w:cs="Tahoma"/>
          <w:sz w:val="22"/>
          <w:szCs w:val="22"/>
        </w:rPr>
        <w:t xml:space="preserve"> ust. </w:t>
      </w:r>
      <w:r>
        <w:rPr>
          <w:rFonts w:ascii="Tahoma" w:hAnsi="Tahoma" w:cs="Tahoma"/>
          <w:sz w:val="22"/>
          <w:szCs w:val="22"/>
        </w:rPr>
        <w:t xml:space="preserve">1 pkt 2 – stanowi </w:t>
      </w:r>
      <w:r w:rsidRPr="00AA3690">
        <w:rPr>
          <w:rFonts w:ascii="Tahoma" w:hAnsi="Tahoma" w:cs="Tahoma"/>
          <w:sz w:val="22"/>
          <w:szCs w:val="22"/>
        </w:rPr>
        <w:t>50%</w:t>
      </w:r>
      <w:r>
        <w:rPr>
          <w:rFonts w:ascii="Tahoma" w:hAnsi="Tahoma" w:cs="Tahoma"/>
          <w:sz w:val="22"/>
          <w:szCs w:val="22"/>
        </w:rPr>
        <w:t xml:space="preserve"> wartości kwoty określonej w </w:t>
      </w:r>
      <w:r w:rsidRPr="00AA3690">
        <w:rPr>
          <w:rFonts w:ascii="Tahoma" w:hAnsi="Tahoma" w:cs="Tahoma"/>
          <w:sz w:val="22"/>
          <w:szCs w:val="22"/>
        </w:rPr>
        <w:t>§3</w:t>
      </w:r>
      <w:r>
        <w:rPr>
          <w:rFonts w:ascii="Tahoma" w:hAnsi="Tahoma" w:cs="Tahoma"/>
          <w:sz w:val="22"/>
          <w:szCs w:val="22"/>
        </w:rPr>
        <w:t xml:space="preserve"> ust. 1.</w:t>
      </w:r>
    </w:p>
    <w:p w:rsidR="000F7EEE" w:rsidRPr="00952488" w:rsidRDefault="000F7EEE" w:rsidP="000F7EEE">
      <w:pPr>
        <w:suppressAutoHyphens w:val="0"/>
        <w:spacing w:before="120" w:after="120"/>
        <w:jc w:val="both"/>
        <w:rPr>
          <w:rFonts w:ascii="Tahoma" w:hAnsi="Tahoma" w:cs="Tahoma"/>
          <w:sz w:val="2"/>
          <w:szCs w:val="22"/>
        </w:rPr>
      </w:pPr>
    </w:p>
    <w:p w:rsidR="000F7EEE" w:rsidRDefault="000F7EEE" w:rsidP="000F7EEE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4. Rozliczenia finansowe</w:t>
      </w:r>
    </w:p>
    <w:p w:rsidR="000F7EEE" w:rsidRPr="00952488" w:rsidRDefault="000F7EEE" w:rsidP="000F7EEE">
      <w:pPr>
        <w:jc w:val="center"/>
        <w:rPr>
          <w:rFonts w:ascii="Tahoma" w:hAnsi="Tahoma" w:cs="Tahoma"/>
          <w:b/>
          <w:sz w:val="2"/>
          <w:szCs w:val="22"/>
          <w:u w:val="single"/>
        </w:rPr>
      </w:pPr>
    </w:p>
    <w:p w:rsidR="000F7EEE" w:rsidRPr="00814720" w:rsidRDefault="000F7EEE" w:rsidP="00DA45E4">
      <w:pPr>
        <w:pStyle w:val="Tekstpodstawowywcity21"/>
        <w:numPr>
          <w:ilvl w:val="0"/>
          <w:numId w:val="11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 w:rsidRPr="00814720">
        <w:rPr>
          <w:rFonts w:ascii="Tahoma" w:hAnsi="Tahoma" w:cs="Tahoma"/>
          <w:sz w:val="22"/>
          <w:szCs w:val="22"/>
        </w:rPr>
        <w:t>Zapłata wynagrodzenia, o którym mowa w § 3 ust. 1, dokonana zostanie na podstawie faktur VAT wystawionych zgodnie z § 3 ust. 2, przelewem na konto bankowe Wykonawcy wskazane na fakturach VAT.</w:t>
      </w:r>
    </w:p>
    <w:p w:rsidR="000F7EEE" w:rsidRPr="00814720" w:rsidRDefault="000F7EEE" w:rsidP="00DA45E4">
      <w:pPr>
        <w:pStyle w:val="Tekstpodstawowywcity21"/>
        <w:numPr>
          <w:ilvl w:val="0"/>
          <w:numId w:val="11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 w:rsidRPr="00814720">
        <w:rPr>
          <w:rFonts w:ascii="Tahoma" w:hAnsi="Tahoma" w:cs="Tahoma"/>
          <w:sz w:val="22"/>
          <w:szCs w:val="22"/>
        </w:rPr>
        <w:t xml:space="preserve">Zapłata wynagrodzenia dokonana zostanie po uprzednim odbiorze przedmiotu umowy, potwierdzonym protokołem odbioru nr 1 i protokołem odbioru nr 2, o których mowa </w:t>
      </w:r>
      <w:r>
        <w:rPr>
          <w:rFonts w:ascii="Tahoma" w:hAnsi="Tahoma" w:cs="Tahoma"/>
          <w:sz w:val="22"/>
          <w:szCs w:val="22"/>
        </w:rPr>
        <w:br/>
      </w:r>
      <w:r w:rsidRPr="00814720">
        <w:rPr>
          <w:rFonts w:ascii="Tahoma" w:hAnsi="Tahoma" w:cs="Tahoma"/>
          <w:sz w:val="22"/>
          <w:szCs w:val="22"/>
        </w:rPr>
        <w:t xml:space="preserve">w § 2 ust. 5 i </w:t>
      </w:r>
      <w:r>
        <w:rPr>
          <w:rFonts w:ascii="Tahoma" w:hAnsi="Tahoma" w:cs="Tahoma"/>
          <w:sz w:val="22"/>
          <w:szCs w:val="22"/>
        </w:rPr>
        <w:t>6</w:t>
      </w:r>
      <w:r w:rsidRPr="00814720">
        <w:rPr>
          <w:rFonts w:ascii="Tahoma" w:hAnsi="Tahoma" w:cs="Tahoma"/>
          <w:sz w:val="22"/>
          <w:szCs w:val="22"/>
        </w:rPr>
        <w:t xml:space="preserve"> umowy. </w:t>
      </w:r>
    </w:p>
    <w:p w:rsidR="000F7EEE" w:rsidRPr="00AA3690" w:rsidRDefault="000F7EEE" w:rsidP="00DA45E4">
      <w:pPr>
        <w:pStyle w:val="Tekstpodstawowywcity21"/>
        <w:numPr>
          <w:ilvl w:val="0"/>
          <w:numId w:val="11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 w:rsidRPr="00AA3690">
        <w:rPr>
          <w:rFonts w:ascii="Tahoma" w:hAnsi="Tahoma" w:cs="Tahoma"/>
          <w:sz w:val="22"/>
          <w:szCs w:val="22"/>
        </w:rPr>
        <w:t xml:space="preserve">Strony uzgadniają 30-dniowy termin płatności od daty wpływu faktur do Zamawiającego. Za datę płatności uznaje się datę wydania dyspozycji przelewu przez Zamawiającego. </w:t>
      </w:r>
    </w:p>
    <w:p w:rsidR="000F7EEE" w:rsidRPr="00952488" w:rsidRDefault="000F7EEE" w:rsidP="000F7EEE">
      <w:pPr>
        <w:spacing w:before="120" w:after="120"/>
        <w:jc w:val="center"/>
        <w:rPr>
          <w:rFonts w:ascii="Tahoma" w:hAnsi="Tahoma" w:cs="Tahoma"/>
          <w:b/>
          <w:sz w:val="2"/>
          <w:szCs w:val="28"/>
          <w:u w:val="single"/>
        </w:rPr>
      </w:pPr>
    </w:p>
    <w:p w:rsidR="000F7EEE" w:rsidRPr="006D28BA" w:rsidRDefault="000F7EEE" w:rsidP="000F7EEE">
      <w:pPr>
        <w:spacing w:before="120" w:after="12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6D28BA">
        <w:rPr>
          <w:rFonts w:ascii="Tahoma" w:hAnsi="Tahoma" w:cs="Tahoma"/>
          <w:b/>
          <w:sz w:val="22"/>
          <w:szCs w:val="22"/>
          <w:u w:val="single"/>
        </w:rPr>
        <w:t>§ 5. Odpowiedzialność i kary umowne</w:t>
      </w:r>
    </w:p>
    <w:p w:rsidR="000F7EEE" w:rsidRPr="00952488" w:rsidRDefault="000F7EEE" w:rsidP="000F7EEE">
      <w:pPr>
        <w:jc w:val="center"/>
        <w:rPr>
          <w:rFonts w:ascii="Tahoma" w:hAnsi="Tahoma" w:cs="Tahoma"/>
          <w:b/>
          <w:sz w:val="2"/>
          <w:szCs w:val="16"/>
          <w:u w:val="single"/>
        </w:rPr>
      </w:pPr>
    </w:p>
    <w:p w:rsidR="000F7EEE" w:rsidRPr="00865408" w:rsidRDefault="000F7EEE" w:rsidP="00DA45E4">
      <w:pPr>
        <w:numPr>
          <w:ilvl w:val="0"/>
          <w:numId w:val="12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 xml:space="preserve">Strony ustalają odpowiedzialność za niewykonanie lub nienależyte wykonanie przedmiotu </w:t>
      </w:r>
      <w:r w:rsidRPr="00865408">
        <w:rPr>
          <w:rFonts w:ascii="Tahoma" w:hAnsi="Tahoma" w:cs="Tahoma"/>
          <w:sz w:val="22"/>
          <w:szCs w:val="22"/>
        </w:rPr>
        <w:t>umowy w formie kar umownych w następujących przypadkach i wysokościach:</w:t>
      </w:r>
    </w:p>
    <w:p w:rsidR="000F7EEE" w:rsidRPr="00865408" w:rsidRDefault="000F7EEE" w:rsidP="00DA45E4">
      <w:pPr>
        <w:numPr>
          <w:ilvl w:val="0"/>
          <w:numId w:val="9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865408">
        <w:rPr>
          <w:rFonts w:ascii="Tahoma" w:hAnsi="Tahoma" w:cs="Tahoma"/>
          <w:sz w:val="22"/>
          <w:szCs w:val="22"/>
        </w:rPr>
        <w:t>W przypadku, gdy wersja robocza dokumentu, o której jest mowa w § 2 ust. 2, nie zawiera wskazanych w tym ustępie zapisów, Zamawiającemu przysługuje prawo do naliczenia kar umownych od terminu wskazanego w § 2 ust. 1 pkt 1 lit. a) pomniejszających wynagrodzenie Wykon</w:t>
      </w:r>
      <w:r w:rsidR="008E6243">
        <w:rPr>
          <w:rFonts w:ascii="Tahoma" w:hAnsi="Tahoma" w:cs="Tahoma"/>
          <w:sz w:val="22"/>
          <w:szCs w:val="22"/>
        </w:rPr>
        <w:t>awcy w wysokości nie mniej niż 3</w:t>
      </w:r>
      <w:r w:rsidRPr="00865408">
        <w:rPr>
          <w:rFonts w:ascii="Tahoma" w:hAnsi="Tahoma" w:cs="Tahoma"/>
          <w:sz w:val="22"/>
          <w:szCs w:val="22"/>
        </w:rPr>
        <w:t>% wynagrodzenia brutto, o którym mowa w § 3 ust. 1 za każdy dzień opóźnienia</w:t>
      </w:r>
      <w:r w:rsidRPr="00865408">
        <w:rPr>
          <w:rFonts w:ascii="Tahoma" w:hAnsi="Tahoma" w:cs="Tahoma"/>
          <w:color w:val="FF0000"/>
          <w:sz w:val="22"/>
          <w:szCs w:val="22"/>
        </w:rPr>
        <w:t xml:space="preserve">. </w:t>
      </w:r>
      <w:r w:rsidRPr="00865408">
        <w:rPr>
          <w:rFonts w:ascii="Tahoma" w:hAnsi="Tahoma" w:cs="Tahoma"/>
          <w:sz w:val="22"/>
          <w:szCs w:val="22"/>
        </w:rPr>
        <w:t>Zamawiający może odstąpić od niniejszej Umowy, gdy opóźnienie przekroczy 3 dni.</w:t>
      </w:r>
    </w:p>
    <w:p w:rsidR="000F7EEE" w:rsidRPr="006D28BA" w:rsidRDefault="000F7EEE" w:rsidP="00DA45E4">
      <w:pPr>
        <w:numPr>
          <w:ilvl w:val="0"/>
          <w:numId w:val="9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>W przypadku odstąpienia od umowy przez Wykonawcę, Wykonawca zobowiązuje się zap</w:t>
      </w:r>
      <w:r w:rsidR="008E6243">
        <w:rPr>
          <w:rFonts w:ascii="Tahoma" w:hAnsi="Tahoma" w:cs="Tahoma"/>
          <w:sz w:val="22"/>
          <w:szCs w:val="22"/>
        </w:rPr>
        <w:t>łacić karę umowną w wysokości 25</w:t>
      </w:r>
      <w:r w:rsidRPr="006D28BA">
        <w:rPr>
          <w:rFonts w:ascii="Tahoma" w:hAnsi="Tahoma" w:cs="Tahoma"/>
          <w:sz w:val="22"/>
          <w:szCs w:val="22"/>
        </w:rPr>
        <w:t xml:space="preserve"> % kwoty, o której mowa w § 3</w:t>
      </w:r>
      <w:r>
        <w:rPr>
          <w:rFonts w:ascii="Tahoma" w:hAnsi="Tahoma" w:cs="Tahoma"/>
          <w:sz w:val="22"/>
          <w:szCs w:val="22"/>
        </w:rPr>
        <w:t xml:space="preserve"> ust. 1 umowy</w:t>
      </w:r>
      <w:r w:rsidRPr="006D28BA">
        <w:rPr>
          <w:rFonts w:ascii="Tahoma" w:hAnsi="Tahoma" w:cs="Tahoma"/>
          <w:sz w:val="22"/>
          <w:szCs w:val="22"/>
        </w:rPr>
        <w:t>.</w:t>
      </w:r>
    </w:p>
    <w:p w:rsidR="000F7EEE" w:rsidRPr="006D28BA" w:rsidRDefault="000F7EEE" w:rsidP="00DA45E4">
      <w:pPr>
        <w:numPr>
          <w:ilvl w:val="0"/>
          <w:numId w:val="9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1819C9">
        <w:rPr>
          <w:rFonts w:ascii="Tahoma" w:hAnsi="Tahoma" w:cs="Tahoma"/>
          <w:sz w:val="22"/>
          <w:szCs w:val="22"/>
        </w:rPr>
        <w:t xml:space="preserve">W przypadku niewykonania ostatecznej wersji przedmiotu umowy, o którym mowa </w:t>
      </w:r>
      <w:r w:rsidRPr="001819C9">
        <w:rPr>
          <w:rFonts w:ascii="Tahoma" w:hAnsi="Tahoma" w:cs="Tahoma"/>
          <w:sz w:val="22"/>
          <w:szCs w:val="22"/>
        </w:rPr>
        <w:br/>
        <w:t xml:space="preserve">w § 2 ust. 1, pkt 1, lit. b) oraz w § 2 ust. 1 pkt. 2, wykonania wadliwego lub </w:t>
      </w:r>
      <w:r>
        <w:rPr>
          <w:rFonts w:ascii="Tahoma" w:hAnsi="Tahoma" w:cs="Tahoma"/>
          <w:sz w:val="22"/>
          <w:szCs w:val="22"/>
        </w:rPr>
        <w:br/>
      </w:r>
      <w:r w:rsidRPr="001819C9">
        <w:rPr>
          <w:rFonts w:ascii="Tahoma" w:hAnsi="Tahoma" w:cs="Tahoma"/>
          <w:sz w:val="22"/>
          <w:szCs w:val="22"/>
        </w:rPr>
        <w:t xml:space="preserve">w sposób nienależyty, </w:t>
      </w:r>
      <w:r w:rsidRPr="006D28BA">
        <w:rPr>
          <w:rFonts w:ascii="Tahoma" w:hAnsi="Tahoma" w:cs="Tahoma"/>
          <w:sz w:val="22"/>
          <w:szCs w:val="22"/>
        </w:rPr>
        <w:t xml:space="preserve">Wykonawca zobowiązuje się zapłacić karę umowną </w:t>
      </w:r>
      <w:r>
        <w:rPr>
          <w:rFonts w:ascii="Tahoma" w:hAnsi="Tahoma" w:cs="Tahoma"/>
          <w:sz w:val="22"/>
          <w:szCs w:val="22"/>
        </w:rPr>
        <w:br/>
      </w:r>
      <w:r w:rsidR="006F74FC">
        <w:rPr>
          <w:rFonts w:ascii="Tahoma" w:hAnsi="Tahoma" w:cs="Tahoma"/>
          <w:sz w:val="22"/>
          <w:szCs w:val="22"/>
        </w:rPr>
        <w:t>w wysokości 25</w:t>
      </w:r>
      <w:r w:rsidRPr="006D28BA">
        <w:rPr>
          <w:rFonts w:ascii="Tahoma" w:hAnsi="Tahoma" w:cs="Tahoma"/>
          <w:sz w:val="22"/>
          <w:szCs w:val="22"/>
        </w:rPr>
        <w:t xml:space="preserve"> % kwoty, o której mowa w § 3</w:t>
      </w:r>
      <w:r>
        <w:rPr>
          <w:rFonts w:ascii="Tahoma" w:hAnsi="Tahoma" w:cs="Tahoma"/>
          <w:sz w:val="22"/>
          <w:szCs w:val="22"/>
        </w:rPr>
        <w:t xml:space="preserve"> ust. 1 umowy</w:t>
      </w:r>
      <w:r w:rsidRPr="006D28BA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</w:rPr>
        <w:t xml:space="preserve"> </w:t>
      </w:r>
    </w:p>
    <w:p w:rsidR="000F7EEE" w:rsidRPr="001819C9" w:rsidRDefault="000F7EEE" w:rsidP="00DA45E4">
      <w:pPr>
        <w:numPr>
          <w:ilvl w:val="0"/>
          <w:numId w:val="9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1819C9">
        <w:rPr>
          <w:rFonts w:ascii="Tahoma" w:hAnsi="Tahoma" w:cs="Tahoma"/>
          <w:sz w:val="22"/>
          <w:szCs w:val="22"/>
        </w:rPr>
        <w:t>Wykonawca wyraża zgodę na potrącenie kar z należnego mu wynagrodzenia.</w:t>
      </w:r>
    </w:p>
    <w:p w:rsidR="000F7EEE" w:rsidRPr="006D28BA" w:rsidRDefault="000F7EEE" w:rsidP="00DA45E4">
      <w:pPr>
        <w:numPr>
          <w:ilvl w:val="0"/>
          <w:numId w:val="12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 xml:space="preserve">Za działanie lub zaniechania osób współpracujących przy realizacji niniejszej umowy Wykonawca odpowiada jak za swoje własne.  </w:t>
      </w:r>
    </w:p>
    <w:p w:rsidR="000F7EEE" w:rsidRDefault="000F7EEE" w:rsidP="00DA45E4">
      <w:pPr>
        <w:numPr>
          <w:ilvl w:val="0"/>
          <w:numId w:val="12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>Zamawiającemu przysługuje prawo dochodzenia od Wykonawcy odszkodowania przewyższającego wysokość kar umownych.</w:t>
      </w:r>
    </w:p>
    <w:p w:rsidR="000F7EEE" w:rsidRDefault="000F7EEE" w:rsidP="000F7EEE">
      <w:pPr>
        <w:pStyle w:val="Tekstpodstawowy"/>
        <w:suppressAutoHyphens w:val="0"/>
        <w:spacing w:before="120"/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6. Prawa autorskie</w:t>
      </w:r>
    </w:p>
    <w:p w:rsidR="000F7EEE" w:rsidRPr="009520E5" w:rsidRDefault="000F7EEE" w:rsidP="000F7EEE">
      <w:pPr>
        <w:pStyle w:val="Tekstpodstawowy"/>
        <w:suppressAutoHyphens w:val="0"/>
        <w:spacing w:before="120"/>
        <w:jc w:val="center"/>
        <w:rPr>
          <w:rFonts w:ascii="Tahoma" w:hAnsi="Tahoma" w:cs="Tahoma"/>
          <w:b/>
          <w:sz w:val="2"/>
          <w:szCs w:val="16"/>
          <w:u w:val="single"/>
        </w:rPr>
      </w:pPr>
    </w:p>
    <w:p w:rsidR="000F7EEE" w:rsidRDefault="000F7EEE" w:rsidP="000F7EEE">
      <w:pPr>
        <w:pStyle w:val="Tekstpodstawowy31"/>
        <w:spacing w:before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Zamawiający w oparciu o postanowienia niniejszej umowy nabywa autorskie prawa majątkowe do przedmiotu umowy i uprawniony jest do wielokrotnego ich wykorzystywania na polach eksploatacji określonych w ustawie z dnia 4 lutego 1994 r. o prawie autorskim </w:t>
      </w:r>
      <w:r>
        <w:rPr>
          <w:rFonts w:ascii="Tahoma" w:hAnsi="Tahoma" w:cs="Tahoma"/>
          <w:sz w:val="22"/>
          <w:szCs w:val="22"/>
        </w:rPr>
        <w:br/>
        <w:t xml:space="preserve">i prawach pokrewnych (Dz. U. z 2006 r. Nr 90, poz. 631 ze zm.) wraz z przeniesieniem zależnego prawa autorskiego do utworu, w ramach wynagrodzenia określonego w § 3 ust. 1. </w:t>
      </w:r>
    </w:p>
    <w:p w:rsidR="000F7EEE" w:rsidRDefault="000F7EEE" w:rsidP="00DA45E4">
      <w:pPr>
        <w:numPr>
          <w:ilvl w:val="0"/>
          <w:numId w:val="13"/>
        </w:numPr>
        <w:suppressAutoHyphens w:val="0"/>
        <w:autoSpaceDE w:val="0"/>
        <w:spacing w:before="120" w:after="12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Wykonawca przenosi na Zamawiającego całość majątkowych praw autorskich do przedmiotu umowy, o którym mowa w § 1 ust. 1 oraz § 1 ust. 2 </w:t>
      </w:r>
      <w:r>
        <w:rPr>
          <w:rFonts w:ascii="Tahoma" w:hAnsi="Tahoma" w:cs="Tahoma"/>
          <w:sz w:val="22"/>
          <w:szCs w:val="22"/>
        </w:rPr>
        <w:t>zwanych łącznie dalej dziełem, bez dodatkowych opłat</w:t>
      </w:r>
      <w:r>
        <w:rPr>
          <w:rFonts w:ascii="Tahoma" w:hAnsi="Tahoma" w:cs="Tahoma"/>
          <w:color w:val="000000"/>
          <w:sz w:val="22"/>
          <w:szCs w:val="22"/>
        </w:rPr>
        <w:t>. Przeniesienie autorskich praw majątkowych obejmuje następujące pola eksploatacji:</w:t>
      </w:r>
    </w:p>
    <w:p w:rsidR="000F7EEE" w:rsidRDefault="000F7EEE" w:rsidP="000F7EEE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1) w zakresie korzystania z przedmiotu umowy w całości lub części, w celu realizacji osobiście lub za pośrednictwem osób trzecich innych opracowań materiałów</w:t>
      </w:r>
      <w:r>
        <w:rPr>
          <w:rFonts w:ascii="Tahoma" w:hAnsi="Tahoma" w:cs="Tahoma"/>
          <w:color w:val="000000"/>
          <w:sz w:val="22"/>
          <w:szCs w:val="22"/>
        </w:rPr>
        <w:t>;</w:t>
      </w:r>
    </w:p>
    <w:p w:rsidR="000F7EEE" w:rsidRDefault="000F7EEE" w:rsidP="000F7EEE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2) </w:t>
      </w:r>
      <w:r>
        <w:rPr>
          <w:rFonts w:ascii="Tahoma" w:hAnsi="Tahoma" w:cs="Tahoma"/>
          <w:sz w:val="22"/>
          <w:szCs w:val="22"/>
        </w:rPr>
        <w:t>w zakresie utrwalania i zwielokrotnienia każdego dzieła – prawo do wytwarzania dowolną techniką egzemplarzy, w tym techniką drukarską, reprograficzną, zapisu magnetycznego oraz techniką cyfrową;</w:t>
      </w:r>
    </w:p>
    <w:p w:rsidR="000F7EEE" w:rsidRDefault="000F7EEE" w:rsidP="000F7EEE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3) w zakresie obrotu oryginałem albo egzemplarzami dzieła – prawo do wprowadzania </w:t>
      </w:r>
      <w:r>
        <w:rPr>
          <w:rFonts w:ascii="Tahoma" w:hAnsi="Tahoma" w:cs="Tahoma"/>
          <w:sz w:val="22"/>
          <w:szCs w:val="22"/>
        </w:rPr>
        <w:br/>
        <w:t>do obrotu, użyczenia lub najmu oryginału albo egzemplarzy dzieła i jego części;</w:t>
      </w:r>
    </w:p>
    <w:p w:rsidR="000F7EEE" w:rsidRDefault="000F7EEE" w:rsidP="000F7EEE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4) w zakresie rozpowszechniania – udostępnianie dzieła oraz tworzenie na podstawie dzieła nowych opracowań, </w:t>
      </w:r>
      <w:r>
        <w:rPr>
          <w:rFonts w:ascii="Tahoma" w:hAnsi="Tahoma" w:cs="Tahoma"/>
          <w:sz w:val="22"/>
          <w:szCs w:val="22"/>
        </w:rPr>
        <w:t xml:space="preserve">prawo do trwałego lub czasowego zwielokrotnienia dzieła </w:t>
      </w:r>
      <w:r>
        <w:rPr>
          <w:rFonts w:ascii="Tahoma" w:hAnsi="Tahoma" w:cs="Tahoma"/>
          <w:sz w:val="22"/>
          <w:szCs w:val="22"/>
        </w:rPr>
        <w:br/>
        <w:t>w całości lub w części, jakimikolwiek środkami i w jakiejkolwiek formie;</w:t>
      </w:r>
    </w:p>
    <w:p w:rsidR="000F7EEE" w:rsidRDefault="000F7EEE" w:rsidP="000F7EEE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5) prawo do tłumaczenia, przystosowywania, dokonywania wszelkich zmian, adaptacji, poprawek, przeróbek, zmian formatu, skrótów i opracowań dzieła, w tym zmiany układu lub jakichkolwiek innych zmian, w szczególności zmiany rozmieszczenia i wielkości poszczególnych elementów graficznych składających się na dzieło, a także wykorzystywania opracowań w postaci przeróbek, i/lub fragmentyzacji nawet wówczas, gdyby efektem tych działań miałaby być zmiana indywidualnego charakteru dzieła,</w:t>
      </w:r>
    </w:p>
    <w:p w:rsidR="000F7EEE" w:rsidRDefault="000F7EEE" w:rsidP="000F7EEE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6) wprowadzenia i przechowywania w bazie danych komputera, wprowadzenie </w:t>
      </w:r>
      <w:r>
        <w:rPr>
          <w:rFonts w:ascii="Tahoma" w:hAnsi="Tahoma" w:cs="Tahoma"/>
          <w:color w:val="000000"/>
          <w:sz w:val="22"/>
          <w:szCs w:val="22"/>
        </w:rPr>
        <w:br/>
        <w:t>i przechowywanie w sieci komputerowej,</w:t>
      </w:r>
    </w:p>
    <w:p w:rsidR="000F7EEE" w:rsidRDefault="000F7EEE" w:rsidP="000F7EEE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7) wypożyczania egzemplarzy całości lub części dzieła</w:t>
      </w:r>
    </w:p>
    <w:p w:rsidR="000F7EEE" w:rsidRDefault="000F7EEE" w:rsidP="000F7EEE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8) </w:t>
      </w:r>
      <w:r w:rsidRPr="00D10692">
        <w:rPr>
          <w:rFonts w:ascii="Tahoma" w:hAnsi="Tahoma" w:cs="Tahoma"/>
          <w:color w:val="000000"/>
          <w:sz w:val="22"/>
          <w:szCs w:val="22"/>
        </w:rPr>
        <w:t>oraz na wszystkich innych możliwych polach.</w:t>
      </w:r>
    </w:p>
    <w:p w:rsidR="000F7EEE" w:rsidRDefault="000F7EEE" w:rsidP="00DA45E4">
      <w:pPr>
        <w:numPr>
          <w:ilvl w:val="0"/>
          <w:numId w:val="13"/>
        </w:numPr>
        <w:suppressAutoHyphens w:val="0"/>
        <w:autoSpaceDE w:val="0"/>
        <w:spacing w:before="120" w:after="12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Przeniesienie praw autorskich następuje w dniu podpisania protokołu przekazania, </w:t>
      </w:r>
      <w:r>
        <w:rPr>
          <w:rFonts w:ascii="Tahoma" w:hAnsi="Tahoma" w:cs="Tahoma"/>
          <w:color w:val="000000"/>
          <w:sz w:val="22"/>
          <w:szCs w:val="22"/>
        </w:rPr>
        <w:br/>
        <w:t xml:space="preserve">o którym mowa w § 2 </w:t>
      </w:r>
      <w:r w:rsidRPr="00814720">
        <w:rPr>
          <w:rFonts w:ascii="Tahoma" w:hAnsi="Tahoma" w:cs="Tahoma"/>
          <w:color w:val="000000"/>
          <w:sz w:val="22"/>
          <w:szCs w:val="22"/>
        </w:rPr>
        <w:t>ust. 5 i 6.</w:t>
      </w:r>
    </w:p>
    <w:p w:rsidR="000F7EEE" w:rsidRDefault="000F7EEE" w:rsidP="00DA45E4">
      <w:pPr>
        <w:numPr>
          <w:ilvl w:val="0"/>
          <w:numId w:val="13"/>
        </w:numPr>
        <w:suppressAutoHyphens w:val="0"/>
        <w:autoSpaceDE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Zamawiający ma prawo do swobodnego dysponowania nabytymi majątkowymi prawami autorskimi, w tym przeniesienia ich na inny podmiot bez jakichkolwiek dodatkowych opłat, wynagrodzeń na rzecz Wykonawcy na terenie kraju, jak i poza jego granicami.</w:t>
      </w:r>
    </w:p>
    <w:p w:rsidR="000F7EEE" w:rsidRDefault="000F7EEE" w:rsidP="00DA45E4">
      <w:pPr>
        <w:numPr>
          <w:ilvl w:val="0"/>
          <w:numId w:val="13"/>
        </w:numPr>
        <w:suppressAutoHyphens w:val="0"/>
        <w:autoSpaceDE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Wykonawca oświadcza, że korzystanie przez Zamawiającego z autorskich praw do dzieła,            w szczególności we wskazanym wyżej zakresie, nie będzie stanowiło naruszenia jakichkolwiek praw osób trzecich, w szczególności praw autorskich i nie będą z tego tytułu podnoszone jakiekolwiek roszczenia wobec Zamawiającego, ani w stosunku do  działających na jego rzecz i w jego imieniu osób trzecich, w tym w szczególności wykorzystanie dzieła w sposób wskazany w niniejszym paragrafie nie narusza prawa do nienaruszalności formy i treści dzieła oraz jego rzetelnego wykorzystania.</w:t>
      </w:r>
    </w:p>
    <w:p w:rsidR="00D02B44" w:rsidRPr="00D02B44" w:rsidRDefault="00D02B44" w:rsidP="00D02B44">
      <w:pPr>
        <w:suppressAutoHyphens w:val="0"/>
        <w:autoSpaceDE w:val="0"/>
        <w:spacing w:before="120" w:after="120"/>
        <w:ind w:left="340"/>
        <w:jc w:val="both"/>
        <w:rPr>
          <w:rFonts w:ascii="Tahoma" w:hAnsi="Tahoma" w:cs="Tahoma"/>
          <w:sz w:val="2"/>
          <w:szCs w:val="22"/>
        </w:rPr>
      </w:pPr>
    </w:p>
    <w:p w:rsidR="000F7EEE" w:rsidRPr="009520E5" w:rsidRDefault="000F7EEE" w:rsidP="00830512">
      <w:pPr>
        <w:rPr>
          <w:rFonts w:ascii="Tahoma" w:hAnsi="Tahoma" w:cs="Tahoma"/>
          <w:b/>
          <w:sz w:val="2"/>
          <w:szCs w:val="22"/>
          <w:u w:val="single"/>
        </w:rPr>
      </w:pPr>
    </w:p>
    <w:p w:rsidR="000F7EEE" w:rsidRDefault="000F7EEE" w:rsidP="000F7EEE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E34CB3">
        <w:rPr>
          <w:rFonts w:ascii="Tahoma" w:hAnsi="Tahoma" w:cs="Tahoma"/>
          <w:b/>
          <w:sz w:val="22"/>
          <w:szCs w:val="22"/>
          <w:u w:val="single"/>
        </w:rPr>
        <w:t>§ 7. Zmiany postanowień umowy</w:t>
      </w:r>
    </w:p>
    <w:p w:rsidR="00D02B44" w:rsidRDefault="00D02B44" w:rsidP="000F7EEE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9520E5" w:rsidRPr="00D02B44" w:rsidRDefault="009520E5" w:rsidP="000F7EEE">
      <w:pPr>
        <w:jc w:val="center"/>
        <w:rPr>
          <w:rFonts w:ascii="Tahoma" w:hAnsi="Tahoma" w:cs="Tahoma"/>
          <w:b/>
          <w:sz w:val="2"/>
          <w:szCs w:val="22"/>
          <w:u w:val="single"/>
        </w:rPr>
      </w:pPr>
    </w:p>
    <w:p w:rsidR="000F7EEE" w:rsidRPr="009520E5" w:rsidRDefault="000F7EEE" w:rsidP="000F7EEE">
      <w:pPr>
        <w:jc w:val="center"/>
        <w:rPr>
          <w:rFonts w:ascii="Tahoma" w:hAnsi="Tahoma" w:cs="Tahoma"/>
          <w:b/>
          <w:sz w:val="2"/>
          <w:szCs w:val="28"/>
          <w:u w:val="single"/>
        </w:rPr>
      </w:pPr>
    </w:p>
    <w:p w:rsidR="000F7EEE" w:rsidRPr="00E34CB3" w:rsidRDefault="000F7EEE" w:rsidP="000F7EEE">
      <w:pPr>
        <w:spacing w:after="120"/>
        <w:jc w:val="both"/>
        <w:rPr>
          <w:rFonts w:ascii="Tahoma" w:hAnsi="Tahoma" w:cs="Tahoma"/>
          <w:sz w:val="22"/>
          <w:szCs w:val="22"/>
        </w:rPr>
      </w:pPr>
      <w:r w:rsidRPr="00E34CB3">
        <w:rPr>
          <w:rFonts w:ascii="Tahoma" w:hAnsi="Tahoma" w:cs="Tahoma"/>
          <w:sz w:val="22"/>
          <w:szCs w:val="22"/>
        </w:rPr>
        <w:t>Zamawiający dopuszcza możliwość zmiany terminów realizacji, określonych w § 2 ust. 1 umowy, z przyczyn niezależnych od Wykonawcy, m.in.:</w:t>
      </w:r>
    </w:p>
    <w:p w:rsidR="000F7EEE" w:rsidRPr="00E34CB3" w:rsidRDefault="000F7EEE" w:rsidP="00DA45E4">
      <w:pPr>
        <w:pStyle w:val="Akapitzlist"/>
        <w:numPr>
          <w:ilvl w:val="0"/>
          <w:numId w:val="17"/>
        </w:numPr>
        <w:suppressAutoHyphens/>
        <w:spacing w:after="120" w:line="240" w:lineRule="auto"/>
        <w:jc w:val="both"/>
        <w:rPr>
          <w:rFonts w:ascii="Tahoma" w:hAnsi="Tahoma" w:cs="Tahoma"/>
        </w:rPr>
      </w:pPr>
      <w:r w:rsidRPr="00E34CB3">
        <w:rPr>
          <w:rFonts w:ascii="Tahoma" w:hAnsi="Tahoma" w:cs="Tahoma"/>
        </w:rPr>
        <w:t xml:space="preserve">w przypadku opóźnień w uzyskaniu kompletnej dokumentacji technicznej </w:t>
      </w:r>
    </w:p>
    <w:p w:rsidR="000F7EEE" w:rsidRPr="00830512" w:rsidRDefault="000F7EEE" w:rsidP="00DA45E4">
      <w:pPr>
        <w:pStyle w:val="Akapitzlist"/>
        <w:numPr>
          <w:ilvl w:val="0"/>
          <w:numId w:val="17"/>
        </w:numPr>
        <w:jc w:val="both"/>
        <w:rPr>
          <w:rFonts w:ascii="Tahoma" w:hAnsi="Tahoma" w:cs="Tahoma"/>
          <w:b/>
          <w:u w:val="single"/>
        </w:rPr>
      </w:pPr>
      <w:r w:rsidRPr="00DF4D34">
        <w:rPr>
          <w:rFonts w:ascii="Tahoma" w:hAnsi="Tahoma" w:cs="Tahoma"/>
        </w:rPr>
        <w:t xml:space="preserve">w przypadku opóźnień w uzyskaniu decyzji administracyjnych niezbędnych </w:t>
      </w:r>
      <w:r w:rsidRPr="00DF4D34">
        <w:rPr>
          <w:rFonts w:ascii="Tahoma" w:hAnsi="Tahoma" w:cs="Tahoma"/>
        </w:rPr>
        <w:br/>
        <w:t xml:space="preserve">do prawidłowego wykonania przedmiotu zamówienia. </w:t>
      </w:r>
    </w:p>
    <w:p w:rsidR="000F7EEE" w:rsidRDefault="000F7EEE" w:rsidP="000F7EEE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8. Postanowienia końcowe</w:t>
      </w:r>
    </w:p>
    <w:p w:rsidR="001C7212" w:rsidRPr="001C7212" w:rsidRDefault="001C7212" w:rsidP="000F7EEE">
      <w:pPr>
        <w:jc w:val="center"/>
        <w:rPr>
          <w:rFonts w:ascii="Tahoma" w:hAnsi="Tahoma" w:cs="Tahoma"/>
          <w:b/>
          <w:sz w:val="2"/>
          <w:szCs w:val="22"/>
          <w:u w:val="single"/>
        </w:rPr>
      </w:pPr>
    </w:p>
    <w:p w:rsidR="000F7EEE" w:rsidRPr="00D02B44" w:rsidRDefault="000F7EEE" w:rsidP="000F7EEE">
      <w:pPr>
        <w:rPr>
          <w:rFonts w:ascii="Tahoma" w:hAnsi="Tahoma" w:cs="Tahoma"/>
          <w:b/>
          <w:sz w:val="2"/>
          <w:szCs w:val="22"/>
          <w:highlight w:val="yellow"/>
          <w:u w:val="single"/>
        </w:rPr>
      </w:pPr>
    </w:p>
    <w:p w:rsidR="000F7EEE" w:rsidRDefault="000F7EEE" w:rsidP="00DA45E4">
      <w:pPr>
        <w:numPr>
          <w:ilvl w:val="0"/>
          <w:numId w:val="10"/>
        </w:numPr>
        <w:tabs>
          <w:tab w:val="left" w:pos="360"/>
        </w:tabs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Strony zobowiązane są do zachowania w tajemnicy informacji uzyskanych od drugiej </w:t>
      </w:r>
      <w:r>
        <w:rPr>
          <w:rFonts w:ascii="Tahoma" w:hAnsi="Tahoma" w:cs="Tahoma"/>
          <w:sz w:val="22"/>
          <w:szCs w:val="22"/>
        </w:rPr>
        <w:br/>
        <w:t xml:space="preserve">ze stron w związku z realizacją niniejszej umowy z zachowaniem przepisów ustawy z dnia </w:t>
      </w:r>
      <w:r>
        <w:rPr>
          <w:rFonts w:ascii="Tahoma" w:hAnsi="Tahoma" w:cs="Tahoma"/>
          <w:sz w:val="22"/>
          <w:szCs w:val="22"/>
        </w:rPr>
        <w:br/>
        <w:t xml:space="preserve">6 września 2001 roku o dostępie do informacji publicznej (Dz. U. z 2001, nr 112, </w:t>
      </w:r>
      <w:r>
        <w:rPr>
          <w:rFonts w:ascii="Tahoma" w:hAnsi="Tahoma" w:cs="Tahoma"/>
          <w:sz w:val="22"/>
          <w:szCs w:val="22"/>
        </w:rPr>
        <w:br/>
        <w:t>poz. 1198, z późn. zm.).</w:t>
      </w:r>
    </w:p>
    <w:p w:rsidR="000F7EEE" w:rsidRDefault="000F7EEE" w:rsidP="00DA45E4">
      <w:pPr>
        <w:numPr>
          <w:ilvl w:val="0"/>
          <w:numId w:val="10"/>
        </w:numPr>
        <w:tabs>
          <w:tab w:val="left" w:pos="360"/>
        </w:tabs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 sprawach nieuregulowanych niniejszą umową mają zastosowanie obowiązujące przepisy Kodeksu Cywilnego. </w:t>
      </w:r>
    </w:p>
    <w:p w:rsidR="000F7EEE" w:rsidRDefault="000F7EEE" w:rsidP="00DA45E4">
      <w:pPr>
        <w:numPr>
          <w:ilvl w:val="0"/>
          <w:numId w:val="10"/>
        </w:numPr>
        <w:tabs>
          <w:tab w:val="left" w:pos="360"/>
        </w:tabs>
        <w:spacing w:before="120" w:after="120"/>
        <w:ind w:left="360"/>
        <w:jc w:val="both"/>
        <w:rPr>
          <w:rFonts w:ascii="Tahoma" w:eastAsia="Arial Unicode MS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Wszelkie ewentualne spory strony poddawać będą rozstrzygnięciu sądów powszechnych właściwych dla siedziby Zamawiającego, </w:t>
      </w:r>
      <w:r>
        <w:rPr>
          <w:rFonts w:ascii="Tahoma" w:eastAsia="Arial Unicode MS" w:hAnsi="Tahoma" w:cs="Tahoma"/>
          <w:sz w:val="22"/>
          <w:szCs w:val="22"/>
        </w:rPr>
        <w:t>jeżeli podjęte uprzednio próby mediacji nie dadzą polubownego rozstrzygnięcia.</w:t>
      </w:r>
    </w:p>
    <w:p w:rsidR="000F7EEE" w:rsidRDefault="000F7EEE" w:rsidP="00DA45E4">
      <w:pPr>
        <w:pStyle w:val="Tekstpodstawowywcity21"/>
        <w:numPr>
          <w:ilvl w:val="0"/>
          <w:numId w:val="10"/>
        </w:numPr>
        <w:tabs>
          <w:tab w:val="left" w:pos="360"/>
        </w:tabs>
        <w:spacing w:before="120" w:line="240" w:lineRule="auto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Umowę sporządzono w trzech jednobrzmiących egzemplarzach, dwa egzemplarze </w:t>
      </w:r>
      <w:r>
        <w:rPr>
          <w:rFonts w:ascii="Tahoma" w:hAnsi="Tahoma" w:cs="Tahoma"/>
          <w:sz w:val="22"/>
          <w:szCs w:val="22"/>
        </w:rPr>
        <w:br/>
        <w:t>dla Zamawiającego, jeden dla Wykonawcy.</w:t>
      </w:r>
    </w:p>
    <w:p w:rsidR="000F7EEE" w:rsidRDefault="000F7EEE" w:rsidP="000F7EEE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p w:rsidR="000F7EEE" w:rsidRDefault="000F7EEE" w:rsidP="000F7EEE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p w:rsidR="000F7EEE" w:rsidRDefault="000F7EEE" w:rsidP="000F7EEE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tbl>
      <w:tblPr>
        <w:tblW w:w="0" w:type="auto"/>
        <w:tblLayout w:type="fixed"/>
        <w:tblLook w:val="0000"/>
      </w:tblPr>
      <w:tblGrid>
        <w:gridCol w:w="4533"/>
        <w:gridCol w:w="4534"/>
      </w:tblGrid>
      <w:tr w:rsidR="000F7EEE" w:rsidTr="00B47A60">
        <w:tc>
          <w:tcPr>
            <w:tcW w:w="4533" w:type="dxa"/>
            <w:shd w:val="clear" w:color="auto" w:fill="auto"/>
          </w:tcPr>
          <w:p w:rsidR="000F7EEE" w:rsidRDefault="000F7EEE" w:rsidP="00B47A60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Wykonawca </w:t>
            </w:r>
          </w:p>
        </w:tc>
        <w:tc>
          <w:tcPr>
            <w:tcW w:w="4534" w:type="dxa"/>
            <w:shd w:val="clear" w:color="auto" w:fill="auto"/>
          </w:tcPr>
          <w:p w:rsidR="000F7EEE" w:rsidRDefault="000F7EEE" w:rsidP="00B47A60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Zamawiający</w:t>
            </w:r>
          </w:p>
        </w:tc>
      </w:tr>
      <w:tr w:rsidR="000F7EEE" w:rsidTr="00B47A60">
        <w:tc>
          <w:tcPr>
            <w:tcW w:w="4533" w:type="dxa"/>
            <w:shd w:val="clear" w:color="auto" w:fill="auto"/>
          </w:tcPr>
          <w:p w:rsidR="000F7EEE" w:rsidRDefault="000F7EEE" w:rsidP="00B47A60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0F7EEE" w:rsidRDefault="000F7EEE" w:rsidP="00B47A60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0F7EEE" w:rsidRDefault="000F7EEE" w:rsidP="00B47A60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0F7EEE" w:rsidRDefault="000F7EEE" w:rsidP="00B47A60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0F7EEE" w:rsidRDefault="000F7EEE" w:rsidP="00B47A60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  <w:tc>
          <w:tcPr>
            <w:tcW w:w="4534" w:type="dxa"/>
            <w:shd w:val="clear" w:color="auto" w:fill="auto"/>
          </w:tcPr>
          <w:p w:rsidR="000F7EEE" w:rsidRDefault="000F7EEE" w:rsidP="00B47A60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0F7EEE" w:rsidRDefault="000F7EEE" w:rsidP="00B47A60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0F7EEE" w:rsidRDefault="000F7EEE" w:rsidP="00B47A60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0F7EEE" w:rsidRDefault="000F7EEE" w:rsidP="00B47A60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0F7EEE" w:rsidRDefault="000F7EEE" w:rsidP="00B47A60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0F7EEE" w:rsidRDefault="000F7EEE" w:rsidP="000F7EEE">
      <w:pPr>
        <w:suppressAutoHyphens w:val="0"/>
        <w:spacing w:before="120" w:after="120" w:line="276" w:lineRule="auto"/>
        <w:ind w:left="4248" w:firstLine="708"/>
        <w:jc w:val="center"/>
        <w:rPr>
          <w:rFonts w:ascii="Tahoma" w:hAnsi="Tahoma" w:cs="Tahoma"/>
          <w:b/>
          <w:sz w:val="22"/>
          <w:szCs w:val="22"/>
        </w:rPr>
      </w:pPr>
    </w:p>
    <w:p w:rsidR="000F7EEE" w:rsidRDefault="000F7EEE" w:rsidP="000F7EEE">
      <w:pPr>
        <w:suppressAutoHyphens w:val="0"/>
        <w:spacing w:before="120" w:after="120" w:line="276" w:lineRule="auto"/>
        <w:ind w:left="4248" w:firstLine="708"/>
        <w:jc w:val="center"/>
        <w:rPr>
          <w:rFonts w:ascii="Tahoma" w:hAnsi="Tahoma" w:cs="Tahoma"/>
          <w:b/>
          <w:sz w:val="22"/>
          <w:szCs w:val="22"/>
        </w:rPr>
      </w:pPr>
    </w:p>
    <w:p w:rsidR="000F7EEE" w:rsidRDefault="000F7EEE" w:rsidP="000F7EEE">
      <w:pPr>
        <w:suppressAutoHyphens w:val="0"/>
        <w:spacing w:before="120" w:after="120" w:line="276" w:lineRule="auto"/>
        <w:ind w:left="4248" w:firstLine="708"/>
        <w:jc w:val="center"/>
        <w:rPr>
          <w:rFonts w:ascii="Tahoma" w:hAnsi="Tahoma" w:cs="Tahoma"/>
          <w:b/>
          <w:sz w:val="22"/>
          <w:szCs w:val="22"/>
        </w:rPr>
      </w:pPr>
    </w:p>
    <w:p w:rsidR="000F7EEE" w:rsidRDefault="000F7EEE" w:rsidP="000F7EEE">
      <w:pPr>
        <w:suppressAutoHyphens w:val="0"/>
        <w:spacing w:before="120" w:after="120" w:line="276" w:lineRule="auto"/>
        <w:ind w:left="4248" w:firstLine="708"/>
        <w:jc w:val="center"/>
        <w:rPr>
          <w:rFonts w:ascii="Tahoma" w:hAnsi="Tahoma" w:cs="Tahoma"/>
          <w:b/>
          <w:sz w:val="22"/>
          <w:szCs w:val="22"/>
        </w:rPr>
      </w:pPr>
    </w:p>
    <w:p w:rsidR="000F7EEE" w:rsidRDefault="000F7EEE" w:rsidP="000F7EEE">
      <w:pPr>
        <w:suppressAutoHyphens w:val="0"/>
        <w:spacing w:after="200" w:line="276" w:lineRule="auto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br w:type="page"/>
      </w:r>
    </w:p>
    <w:p w:rsidR="000F7EEE" w:rsidRDefault="000F7EEE" w:rsidP="000F7EEE">
      <w:pPr>
        <w:suppressAutoHyphens w:val="0"/>
        <w:spacing w:before="120" w:after="120" w:line="276" w:lineRule="auto"/>
        <w:ind w:left="6372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Załącznik 1 do </w:t>
      </w:r>
      <w:r w:rsidRPr="003B4DE3">
        <w:rPr>
          <w:rFonts w:ascii="Tahoma" w:hAnsi="Tahoma" w:cs="Tahoma"/>
          <w:b/>
          <w:sz w:val="22"/>
          <w:szCs w:val="22"/>
        </w:rPr>
        <w:t>Umowy</w:t>
      </w:r>
      <w:r w:rsidRPr="00AF0599">
        <w:rPr>
          <w:rFonts w:ascii="Tahoma" w:hAnsi="Tahoma" w:cs="Tahoma"/>
          <w:sz w:val="22"/>
          <w:szCs w:val="22"/>
        </w:rPr>
        <w:t xml:space="preserve"> </w:t>
      </w:r>
    </w:p>
    <w:p w:rsidR="000F7EEE" w:rsidRPr="00B002D0" w:rsidRDefault="000F7EEE" w:rsidP="000F7EEE">
      <w:pPr>
        <w:suppressAutoHyphens w:val="0"/>
        <w:spacing w:before="120" w:after="120" w:line="276" w:lineRule="auto"/>
        <w:jc w:val="center"/>
        <w:rPr>
          <w:rFonts w:ascii="Tahoma" w:hAnsi="Tahoma" w:cs="Tahoma"/>
          <w:b/>
          <w:sz w:val="16"/>
          <w:szCs w:val="16"/>
        </w:rPr>
      </w:pPr>
    </w:p>
    <w:p w:rsidR="000F7EEE" w:rsidRDefault="000F7EEE" w:rsidP="000F7EEE">
      <w:pPr>
        <w:suppressAutoHyphens w:val="0"/>
        <w:spacing w:before="120" w:after="120"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PROTOKÓŁ ODBIORU nr 1</w:t>
      </w:r>
    </w:p>
    <w:p w:rsidR="000F7EEE" w:rsidRDefault="000F7EEE" w:rsidP="000F7EEE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 dnia ………………………………………</w:t>
      </w:r>
    </w:p>
    <w:p w:rsidR="000F7EEE" w:rsidRDefault="000F7EEE" w:rsidP="000F7EEE">
      <w:pPr>
        <w:tabs>
          <w:tab w:val="center" w:pos="4535"/>
          <w:tab w:val="right" w:pos="9070"/>
        </w:tabs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do Umowy Nr DSIR-FUR/……../…….. zawartej w dniu ……………………</w:t>
      </w:r>
    </w:p>
    <w:p w:rsidR="000F7EEE" w:rsidRDefault="000F7EEE" w:rsidP="000F7EEE">
      <w:pPr>
        <w:suppressAutoHyphens w:val="0"/>
        <w:spacing w:line="276" w:lineRule="auto"/>
        <w:rPr>
          <w:rFonts w:ascii="Tahoma" w:hAnsi="Tahoma" w:cs="Tahoma"/>
          <w:sz w:val="22"/>
          <w:szCs w:val="22"/>
        </w:rPr>
      </w:pPr>
    </w:p>
    <w:p w:rsidR="000F7EEE" w:rsidRDefault="000F7EEE" w:rsidP="000F7EEE">
      <w:pPr>
        <w:suppressAutoHyphens w:val="0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pomiędzy:</w:t>
      </w:r>
    </w:p>
    <w:p w:rsidR="000F7EEE" w:rsidRDefault="000F7EEE" w:rsidP="000F7EEE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0F7EEE" w:rsidRDefault="000F7EEE" w:rsidP="000F7EE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Gminą Miasto Elbląg</w:t>
      </w:r>
      <w:r>
        <w:rPr>
          <w:rFonts w:ascii="Tahoma" w:hAnsi="Tahoma" w:cs="Tahoma"/>
          <w:sz w:val="22"/>
          <w:szCs w:val="22"/>
        </w:rPr>
        <w:t xml:space="preserve">, z siedzibą w Elblągu, ul. Łączności 1, </w:t>
      </w:r>
    </w:p>
    <w:p w:rsidR="000F7EEE" w:rsidRDefault="000F7EEE" w:rsidP="000F7EEE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reprezentowaną przez: </w:t>
      </w:r>
      <w:r>
        <w:rPr>
          <w:rFonts w:ascii="Tahoma" w:hAnsi="Tahoma" w:cs="Tahoma"/>
          <w:b/>
          <w:sz w:val="22"/>
          <w:szCs w:val="22"/>
        </w:rPr>
        <w:t>Prezydenta Miasta Elbląga – ………………………………..</w:t>
      </w:r>
    </w:p>
    <w:p w:rsidR="000F7EEE" w:rsidRDefault="000F7EEE" w:rsidP="000F7EE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zwaną dalej „</w:t>
      </w:r>
      <w:r>
        <w:rPr>
          <w:rFonts w:ascii="Tahoma" w:hAnsi="Tahoma" w:cs="Tahoma"/>
          <w:b/>
          <w:sz w:val="22"/>
          <w:szCs w:val="22"/>
        </w:rPr>
        <w:t>Zamawiającym</w:t>
      </w:r>
      <w:r>
        <w:rPr>
          <w:rFonts w:ascii="Tahoma" w:hAnsi="Tahoma" w:cs="Tahoma"/>
          <w:sz w:val="22"/>
          <w:szCs w:val="22"/>
        </w:rPr>
        <w:t xml:space="preserve">” </w:t>
      </w:r>
    </w:p>
    <w:p w:rsidR="000F7EEE" w:rsidRPr="003B4DE3" w:rsidRDefault="000F7EEE" w:rsidP="000F7EEE">
      <w:pPr>
        <w:suppressAutoHyphens w:val="0"/>
        <w:spacing w:line="276" w:lineRule="auto"/>
        <w:ind w:right="-1"/>
        <w:jc w:val="both"/>
        <w:rPr>
          <w:rFonts w:ascii="Tahoma" w:hAnsi="Tahoma" w:cs="Tahoma"/>
          <w:b/>
          <w:sz w:val="12"/>
          <w:szCs w:val="12"/>
        </w:rPr>
      </w:pPr>
    </w:p>
    <w:p w:rsidR="000F7EEE" w:rsidRDefault="000F7EEE" w:rsidP="000F7EEE">
      <w:pPr>
        <w:pStyle w:val="Tekstpodstawowy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 </w:t>
      </w:r>
    </w:p>
    <w:p w:rsidR="000F7EEE" w:rsidRPr="00B002D0" w:rsidRDefault="000F7EEE" w:rsidP="000F7EEE">
      <w:pPr>
        <w:pStyle w:val="Tekstpodstawowy"/>
        <w:spacing w:line="276" w:lineRule="auto"/>
        <w:jc w:val="both"/>
        <w:rPr>
          <w:rFonts w:ascii="Tahoma" w:hAnsi="Tahoma" w:cs="Tahoma"/>
          <w:sz w:val="12"/>
          <w:szCs w:val="12"/>
        </w:rPr>
      </w:pPr>
    </w:p>
    <w:p w:rsidR="000F7EEE" w:rsidRDefault="000F7EEE" w:rsidP="000F7EEE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5A2D7E">
        <w:rPr>
          <w:rFonts w:ascii="Tahoma" w:hAnsi="Tahoma" w:cs="Tahoma"/>
          <w:bCs/>
          <w:sz w:val="22"/>
          <w:szCs w:val="22"/>
        </w:rPr>
        <w:t>……………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8B7258">
        <w:rPr>
          <w:rFonts w:ascii="Tahoma" w:hAnsi="Tahoma" w:cs="Tahoma"/>
          <w:sz w:val="22"/>
          <w:szCs w:val="22"/>
        </w:rPr>
        <w:t xml:space="preserve">z siedzibą w </w:t>
      </w:r>
      <w:r>
        <w:rPr>
          <w:rFonts w:ascii="Tahoma" w:hAnsi="Tahoma" w:cs="Tahoma"/>
          <w:sz w:val="22"/>
          <w:szCs w:val="22"/>
        </w:rPr>
        <w:t>………………</w:t>
      </w:r>
      <w:r w:rsidRPr="008B7258">
        <w:rPr>
          <w:rFonts w:ascii="Tahoma" w:hAnsi="Tahoma" w:cs="Tahoma"/>
          <w:sz w:val="22"/>
          <w:szCs w:val="22"/>
        </w:rPr>
        <w:t xml:space="preserve"> </w:t>
      </w:r>
    </w:p>
    <w:p w:rsidR="000F7EEE" w:rsidRDefault="000F7EEE" w:rsidP="000F7EEE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8B7258">
        <w:rPr>
          <w:rFonts w:ascii="Tahoma" w:hAnsi="Tahoma" w:cs="Tahoma"/>
          <w:sz w:val="22"/>
          <w:szCs w:val="22"/>
        </w:rPr>
        <w:t xml:space="preserve">NIP: </w:t>
      </w:r>
      <w:r>
        <w:rPr>
          <w:rFonts w:ascii="Tahoma" w:hAnsi="Tahoma" w:cs="Tahoma"/>
          <w:sz w:val="22"/>
          <w:szCs w:val="22"/>
        </w:rPr>
        <w:t xml:space="preserve">……………, </w:t>
      </w:r>
      <w:r w:rsidRPr="008B7258">
        <w:rPr>
          <w:rFonts w:ascii="Tahoma" w:hAnsi="Tahoma" w:cs="Tahoma"/>
          <w:sz w:val="22"/>
          <w:szCs w:val="22"/>
        </w:rPr>
        <w:t xml:space="preserve">REGON: </w:t>
      </w:r>
      <w:r>
        <w:rPr>
          <w:rFonts w:ascii="Tahoma" w:hAnsi="Tahoma" w:cs="Tahoma"/>
          <w:sz w:val="22"/>
          <w:szCs w:val="22"/>
        </w:rPr>
        <w:t xml:space="preserve">………………, </w:t>
      </w:r>
    </w:p>
    <w:p w:rsidR="000F7EEE" w:rsidRDefault="000F7EEE" w:rsidP="000F7EEE">
      <w:pPr>
        <w:pStyle w:val="Tekstpodstawowy"/>
        <w:jc w:val="both"/>
        <w:rPr>
          <w:rFonts w:ascii="Tahoma" w:hAnsi="Tahoma" w:cs="Tahoma"/>
          <w:b/>
          <w:sz w:val="22"/>
          <w:szCs w:val="22"/>
        </w:rPr>
      </w:pPr>
      <w:r w:rsidRPr="008750FD">
        <w:rPr>
          <w:rFonts w:ascii="Tahoma" w:hAnsi="Tahoma" w:cs="Tahoma"/>
          <w:sz w:val="22"/>
          <w:szCs w:val="22"/>
        </w:rPr>
        <w:t>reprezentowaną przez</w:t>
      </w:r>
      <w:r>
        <w:rPr>
          <w:rFonts w:ascii="Tahoma" w:hAnsi="Tahoma" w:cs="Tahoma"/>
          <w:sz w:val="22"/>
          <w:szCs w:val="22"/>
        </w:rPr>
        <w:t xml:space="preserve">: </w:t>
      </w:r>
      <w:r w:rsidRPr="005A2D7E">
        <w:rPr>
          <w:rFonts w:ascii="Tahoma" w:hAnsi="Tahoma" w:cs="Tahoma"/>
          <w:sz w:val="22"/>
          <w:szCs w:val="22"/>
        </w:rPr>
        <w:t xml:space="preserve">…………….. </w:t>
      </w:r>
    </w:p>
    <w:p w:rsidR="000F7EEE" w:rsidRDefault="000F7EEE" w:rsidP="000F7EEE">
      <w:pPr>
        <w:pStyle w:val="Tekstpodstawowy"/>
        <w:spacing w:before="120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zwanym dalej </w:t>
      </w:r>
      <w:r>
        <w:rPr>
          <w:rFonts w:ascii="Tahoma" w:hAnsi="Tahoma" w:cs="Tahoma"/>
          <w:b/>
          <w:sz w:val="22"/>
          <w:szCs w:val="22"/>
        </w:rPr>
        <w:t>„Wykonawcą”</w:t>
      </w:r>
    </w:p>
    <w:p w:rsidR="000F7EEE" w:rsidRDefault="000F7EEE" w:rsidP="000F7EEE">
      <w:pPr>
        <w:suppressAutoHyphens w:val="0"/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:rsidR="000F7EEE" w:rsidRDefault="000F7EEE" w:rsidP="000F7EEE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1.</w:t>
      </w:r>
    </w:p>
    <w:p w:rsidR="000F7EEE" w:rsidRPr="00B002D0" w:rsidRDefault="000F7EEE" w:rsidP="000F7EEE">
      <w:pPr>
        <w:suppressAutoHyphens w:val="0"/>
        <w:spacing w:line="276" w:lineRule="auto"/>
        <w:jc w:val="center"/>
        <w:rPr>
          <w:rFonts w:ascii="Tahoma" w:hAnsi="Tahoma" w:cs="Tahoma"/>
          <w:sz w:val="12"/>
          <w:szCs w:val="12"/>
        </w:rPr>
      </w:pPr>
    </w:p>
    <w:p w:rsidR="000F7EEE" w:rsidRPr="000578DB" w:rsidRDefault="000F7EEE" w:rsidP="00DA45E4">
      <w:pPr>
        <w:pStyle w:val="Akapitzlist"/>
        <w:numPr>
          <w:ilvl w:val="0"/>
          <w:numId w:val="19"/>
        </w:numPr>
        <w:tabs>
          <w:tab w:val="left" w:pos="360"/>
          <w:tab w:val="left" w:pos="2880"/>
        </w:tabs>
        <w:spacing w:before="120" w:after="120"/>
        <w:ind w:left="760" w:hanging="403"/>
        <w:contextualSpacing/>
        <w:jc w:val="both"/>
        <w:rPr>
          <w:rFonts w:ascii="Tahoma" w:hAnsi="Tahoma" w:cs="Tahoma"/>
          <w:b/>
        </w:rPr>
      </w:pPr>
      <w:r w:rsidRPr="000578DB">
        <w:rPr>
          <w:rFonts w:ascii="Tahoma" w:hAnsi="Tahoma" w:cs="Tahoma"/>
        </w:rPr>
        <w:t>Wykonawca przekazuje, a Zamawiający odbiera część pierwszą przedmiotu umowy, zgodnie z</w:t>
      </w:r>
      <w:r w:rsidRPr="000578DB">
        <w:rPr>
          <w:rFonts w:ascii="Tahoma" w:hAnsi="Tahoma" w:cs="Tahoma"/>
          <w:b/>
        </w:rPr>
        <w:t xml:space="preserve"> </w:t>
      </w:r>
      <w:r>
        <w:rPr>
          <w:rFonts w:ascii="Tahoma" w:hAnsi="Tahoma" w:cs="Tahoma"/>
        </w:rPr>
        <w:t>§ 1 ust. 1 umowy.</w:t>
      </w:r>
    </w:p>
    <w:p w:rsidR="000F7EEE" w:rsidRPr="00E90FC1" w:rsidRDefault="000F7EEE" w:rsidP="00E90FC1">
      <w:pPr>
        <w:pStyle w:val="Akapitzlist"/>
        <w:numPr>
          <w:ilvl w:val="0"/>
          <w:numId w:val="19"/>
        </w:numPr>
        <w:suppressAutoHyphens/>
        <w:spacing w:before="120" w:after="120"/>
        <w:ind w:left="760" w:hanging="403"/>
        <w:contextualSpacing/>
        <w:jc w:val="both"/>
        <w:rPr>
          <w:rFonts w:ascii="Tahoma" w:hAnsi="Tahoma" w:cs="Tahoma"/>
        </w:rPr>
      </w:pPr>
      <w:r w:rsidRPr="00814720">
        <w:rPr>
          <w:rFonts w:ascii="Tahoma" w:hAnsi="Tahoma" w:cs="Tahoma"/>
        </w:rPr>
        <w:t xml:space="preserve">Zamawiający oświadcza, że część pierwsza przedmiotu umowy </w:t>
      </w:r>
      <w:r>
        <w:rPr>
          <w:rFonts w:ascii="Tahoma" w:hAnsi="Tahoma" w:cs="Tahoma"/>
        </w:rPr>
        <w:t>polegająca na wykonaniu</w:t>
      </w:r>
      <w:r w:rsidRPr="00814720">
        <w:rPr>
          <w:rFonts w:ascii="Tahoma" w:hAnsi="Tahoma" w:cs="Tahoma"/>
        </w:rPr>
        <w:t xml:space="preserve"> studium wykonalności </w:t>
      </w:r>
      <w:r w:rsidR="00E90FC1" w:rsidRPr="00935496">
        <w:rPr>
          <w:rFonts w:ascii="Tahoma" w:hAnsi="Tahoma" w:cs="Tahoma"/>
        </w:rPr>
        <w:t>dla realizacji projektu pn.</w:t>
      </w:r>
      <w:r w:rsidR="00E90FC1" w:rsidRPr="00935496">
        <w:rPr>
          <w:rFonts w:ascii="Tahoma" w:eastAsiaTheme="minorEastAsia" w:hAnsi="Tahoma" w:cs="Tahoma"/>
          <w:lang w:eastAsia="pl-PL"/>
        </w:rPr>
        <w:t xml:space="preserve"> „</w:t>
      </w:r>
      <w:r w:rsidR="00E90FC1" w:rsidRPr="00935496">
        <w:rPr>
          <w:rFonts w:ascii="Tahoma" w:hAnsi="Tahoma" w:cs="Tahoma"/>
        </w:rPr>
        <w:t>Rewitalizacja Parków Miejskich Maksa Ashmanna w Kaliningradzie i Parku Dolinka w Elblągu”</w:t>
      </w:r>
      <w:r w:rsidR="00E90FC1">
        <w:rPr>
          <w:rFonts w:ascii="Tahoma" w:hAnsi="Tahoma" w:cs="Tahoma"/>
        </w:rPr>
        <w:t xml:space="preserve"> </w:t>
      </w:r>
      <w:r w:rsidRPr="00E90FC1">
        <w:rPr>
          <w:rFonts w:ascii="Tahoma" w:hAnsi="Tahoma" w:cs="Tahoma"/>
        </w:rPr>
        <w:t xml:space="preserve">została wykonana zgodnie z warunkami umowy oraz złożonej oferty. </w:t>
      </w:r>
    </w:p>
    <w:p w:rsidR="000F7EEE" w:rsidRDefault="000F7EEE" w:rsidP="00DA45E4">
      <w:pPr>
        <w:pStyle w:val="Akapitzlist"/>
        <w:numPr>
          <w:ilvl w:val="0"/>
          <w:numId w:val="19"/>
        </w:numPr>
        <w:tabs>
          <w:tab w:val="left" w:pos="360"/>
          <w:tab w:val="left" w:pos="2880"/>
        </w:tabs>
        <w:spacing w:before="120" w:after="120"/>
        <w:ind w:left="760" w:hanging="403"/>
        <w:contextualSpacing/>
        <w:jc w:val="both"/>
        <w:rPr>
          <w:rFonts w:ascii="Tahoma" w:hAnsi="Tahoma" w:cs="Tahoma"/>
          <w:b/>
        </w:rPr>
      </w:pPr>
      <w:r>
        <w:rPr>
          <w:rFonts w:ascii="Tahoma" w:hAnsi="Tahoma" w:cs="Tahoma"/>
        </w:rPr>
        <w:t>Zamawiający nie zgłasza zastrzeżeń do wykonanej przez Wykonawcę części pierwszej przedmiotu umowy</w:t>
      </w:r>
      <w:r w:rsidRPr="000578DB">
        <w:rPr>
          <w:rFonts w:ascii="Tahoma" w:hAnsi="Tahoma" w:cs="Tahoma"/>
        </w:rPr>
        <w:t>.</w:t>
      </w:r>
      <w:r w:rsidRPr="000578DB">
        <w:rPr>
          <w:rFonts w:ascii="Tahoma" w:hAnsi="Tahoma" w:cs="Tahoma"/>
          <w:b/>
        </w:rPr>
        <w:t xml:space="preserve"> </w:t>
      </w:r>
    </w:p>
    <w:p w:rsidR="000F7EEE" w:rsidRPr="00347EC9" w:rsidRDefault="000F7EEE" w:rsidP="00DA45E4">
      <w:pPr>
        <w:pStyle w:val="Akapitzlist"/>
        <w:numPr>
          <w:ilvl w:val="0"/>
          <w:numId w:val="19"/>
        </w:numPr>
        <w:spacing w:before="120" w:after="120"/>
        <w:ind w:left="760" w:hanging="403"/>
        <w:contextualSpacing/>
        <w:jc w:val="both"/>
        <w:rPr>
          <w:rFonts w:ascii="Tahoma" w:hAnsi="Tahoma" w:cs="Tahoma"/>
        </w:rPr>
      </w:pPr>
      <w:r w:rsidRPr="00347EC9">
        <w:rPr>
          <w:rFonts w:ascii="Tahoma" w:hAnsi="Tahoma" w:cs="Tahoma"/>
        </w:rPr>
        <w:t>Niniejszy Protokół może stanowić referencje dla Wykonawcy jedynie z załączonym do niego Zaświadczeniem nr 1 poświadczającym jakość wykonanej pracy przez Wykonawcę oraz jakość współpracy i komunikacji z Zamawiającym.</w:t>
      </w:r>
    </w:p>
    <w:p w:rsidR="000F7EEE" w:rsidRPr="000578DB" w:rsidRDefault="000F7EEE" w:rsidP="000F7EEE">
      <w:pPr>
        <w:pStyle w:val="Akapitzlist"/>
        <w:tabs>
          <w:tab w:val="left" w:pos="360"/>
          <w:tab w:val="left" w:pos="2880"/>
        </w:tabs>
        <w:spacing w:before="120" w:after="120"/>
        <w:ind w:left="765"/>
        <w:jc w:val="both"/>
        <w:rPr>
          <w:rFonts w:ascii="Tahoma" w:hAnsi="Tahoma" w:cs="Tahoma"/>
          <w:b/>
        </w:rPr>
      </w:pPr>
    </w:p>
    <w:p w:rsidR="000F7EEE" w:rsidRDefault="000F7EEE" w:rsidP="000F7EEE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2.</w:t>
      </w:r>
    </w:p>
    <w:p w:rsidR="000F7EEE" w:rsidRDefault="000F7EEE" w:rsidP="000F7EEE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0F7EEE" w:rsidRDefault="000F7EEE" w:rsidP="000F7EEE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Protokół niniejszy został sporządzony w trzech jednobrzmiących egzemplarzach: </w:t>
      </w:r>
      <w:r>
        <w:rPr>
          <w:rFonts w:ascii="Tahoma" w:hAnsi="Tahoma" w:cs="Tahoma"/>
          <w:sz w:val="22"/>
          <w:szCs w:val="22"/>
        </w:rPr>
        <w:br/>
        <w:t xml:space="preserve">jeden egzemplarz dla Wykonawcy, dwa egzemplarze dla Zamawiającego. </w:t>
      </w:r>
    </w:p>
    <w:p w:rsidR="000F7EEE" w:rsidRDefault="000F7EEE" w:rsidP="000F7EEE">
      <w:pPr>
        <w:suppressAutoHyphens w:val="0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tbl>
      <w:tblPr>
        <w:tblW w:w="0" w:type="auto"/>
        <w:tblLayout w:type="fixed"/>
        <w:tblLook w:val="04A0"/>
      </w:tblPr>
      <w:tblGrid>
        <w:gridCol w:w="4533"/>
        <w:gridCol w:w="4534"/>
      </w:tblGrid>
      <w:tr w:rsidR="000F7EEE" w:rsidTr="00B47A60">
        <w:tc>
          <w:tcPr>
            <w:tcW w:w="4533" w:type="dxa"/>
            <w:hideMark/>
          </w:tcPr>
          <w:p w:rsidR="000F7EEE" w:rsidRDefault="000F7EEE" w:rsidP="00B47A60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Wykonawca</w:t>
            </w:r>
          </w:p>
        </w:tc>
        <w:tc>
          <w:tcPr>
            <w:tcW w:w="4534" w:type="dxa"/>
            <w:hideMark/>
          </w:tcPr>
          <w:p w:rsidR="000F7EEE" w:rsidRDefault="000F7EEE" w:rsidP="00B47A60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Zamawiający </w:t>
            </w:r>
          </w:p>
        </w:tc>
      </w:tr>
      <w:tr w:rsidR="000F7EEE" w:rsidTr="00B47A60">
        <w:tc>
          <w:tcPr>
            <w:tcW w:w="4533" w:type="dxa"/>
          </w:tcPr>
          <w:p w:rsidR="000F7EEE" w:rsidRDefault="000F7EEE" w:rsidP="00B47A60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0F7EEE" w:rsidRDefault="000F7EEE" w:rsidP="00B47A60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  <w:tc>
          <w:tcPr>
            <w:tcW w:w="4534" w:type="dxa"/>
          </w:tcPr>
          <w:p w:rsidR="000F7EEE" w:rsidRDefault="000F7EEE" w:rsidP="00B47A60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0F7EEE" w:rsidRDefault="000F7EEE" w:rsidP="00B47A60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0F7EEE" w:rsidRPr="003B4DE3" w:rsidRDefault="000F7EEE" w:rsidP="000F7EEE">
      <w:pPr>
        <w:suppressAutoHyphens w:val="0"/>
        <w:spacing w:after="200" w:line="276" w:lineRule="auto"/>
        <w:ind w:left="6372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br w:type="page"/>
        <w:t xml:space="preserve">Załącznik 2 do </w:t>
      </w:r>
      <w:r w:rsidRPr="003B4DE3">
        <w:rPr>
          <w:rFonts w:ascii="Tahoma" w:hAnsi="Tahoma" w:cs="Tahoma"/>
          <w:b/>
          <w:sz w:val="22"/>
          <w:szCs w:val="22"/>
        </w:rPr>
        <w:t>Umowy</w:t>
      </w:r>
      <w:r w:rsidRPr="00AF0599">
        <w:rPr>
          <w:rFonts w:ascii="Tahoma" w:hAnsi="Tahoma" w:cs="Tahoma"/>
          <w:sz w:val="22"/>
          <w:szCs w:val="22"/>
        </w:rPr>
        <w:t xml:space="preserve"> </w:t>
      </w:r>
    </w:p>
    <w:p w:rsidR="000F7EEE" w:rsidRDefault="000F7EEE" w:rsidP="000F7EEE">
      <w:pPr>
        <w:suppressAutoHyphens w:val="0"/>
        <w:spacing w:before="120" w:after="120"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0F7EEE" w:rsidRDefault="000F7EEE" w:rsidP="000F7EEE">
      <w:pPr>
        <w:suppressAutoHyphens w:val="0"/>
        <w:spacing w:before="120" w:after="120"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PROTOKÓŁ ODBIORU nr 2</w:t>
      </w:r>
    </w:p>
    <w:p w:rsidR="000F7EEE" w:rsidRDefault="000F7EEE" w:rsidP="000F7EEE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 dnia ………………………………………</w:t>
      </w:r>
    </w:p>
    <w:p w:rsidR="000F7EEE" w:rsidRDefault="000F7EEE" w:rsidP="000F7EEE">
      <w:pPr>
        <w:tabs>
          <w:tab w:val="center" w:pos="4535"/>
          <w:tab w:val="right" w:pos="9070"/>
        </w:tabs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do Umowy Nr DSIR-FUR/……../…….. zawartej w dniu ……………………</w:t>
      </w:r>
    </w:p>
    <w:p w:rsidR="000F7EEE" w:rsidRDefault="000F7EEE" w:rsidP="000F7EEE">
      <w:pPr>
        <w:suppressAutoHyphens w:val="0"/>
        <w:spacing w:line="276" w:lineRule="auto"/>
        <w:rPr>
          <w:rFonts w:ascii="Tahoma" w:hAnsi="Tahoma" w:cs="Tahoma"/>
          <w:sz w:val="22"/>
          <w:szCs w:val="22"/>
        </w:rPr>
      </w:pPr>
    </w:p>
    <w:p w:rsidR="000F7EEE" w:rsidRDefault="000F7EEE" w:rsidP="000F7EEE">
      <w:pPr>
        <w:suppressAutoHyphens w:val="0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pomiędzy:</w:t>
      </w:r>
    </w:p>
    <w:p w:rsidR="000F7EEE" w:rsidRDefault="000F7EEE" w:rsidP="000F7EEE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0F7EEE" w:rsidRDefault="000F7EEE" w:rsidP="000F7EE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Gminą Miasto Elbląg</w:t>
      </w:r>
      <w:r>
        <w:rPr>
          <w:rFonts w:ascii="Tahoma" w:hAnsi="Tahoma" w:cs="Tahoma"/>
          <w:sz w:val="22"/>
          <w:szCs w:val="22"/>
        </w:rPr>
        <w:t xml:space="preserve">, z siedzibą w Elblągu, ul. Łączności 1, </w:t>
      </w:r>
    </w:p>
    <w:p w:rsidR="000F7EEE" w:rsidRPr="009E7A8E" w:rsidRDefault="000F7EEE" w:rsidP="000F7EEE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reprezentowaną przez: </w:t>
      </w:r>
      <w:r>
        <w:rPr>
          <w:rFonts w:ascii="Tahoma" w:hAnsi="Tahoma" w:cs="Tahoma"/>
          <w:b/>
          <w:sz w:val="22"/>
          <w:szCs w:val="22"/>
        </w:rPr>
        <w:t>Prezydenta Miasta Elbląga – …………………………..</w:t>
      </w:r>
      <w:r>
        <w:rPr>
          <w:rFonts w:ascii="Tahoma" w:hAnsi="Tahoma" w:cs="Tahoma"/>
          <w:b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zwaną dalej „</w:t>
      </w:r>
      <w:r>
        <w:rPr>
          <w:rFonts w:ascii="Tahoma" w:hAnsi="Tahoma" w:cs="Tahoma"/>
          <w:b/>
          <w:sz w:val="22"/>
          <w:szCs w:val="22"/>
        </w:rPr>
        <w:t>Zamawiającym</w:t>
      </w:r>
      <w:r>
        <w:rPr>
          <w:rFonts w:ascii="Tahoma" w:hAnsi="Tahoma" w:cs="Tahoma"/>
          <w:sz w:val="22"/>
          <w:szCs w:val="22"/>
        </w:rPr>
        <w:t xml:space="preserve">” </w:t>
      </w:r>
    </w:p>
    <w:p w:rsidR="000F7EEE" w:rsidRPr="003B4DE3" w:rsidRDefault="000F7EEE" w:rsidP="000F7EEE">
      <w:pPr>
        <w:suppressAutoHyphens w:val="0"/>
        <w:spacing w:line="276" w:lineRule="auto"/>
        <w:ind w:right="-1"/>
        <w:jc w:val="both"/>
        <w:rPr>
          <w:rFonts w:ascii="Tahoma" w:hAnsi="Tahoma" w:cs="Tahoma"/>
          <w:b/>
          <w:sz w:val="12"/>
          <w:szCs w:val="12"/>
        </w:rPr>
      </w:pPr>
    </w:p>
    <w:p w:rsidR="000F7EEE" w:rsidRDefault="000F7EEE" w:rsidP="000F7EEE">
      <w:pPr>
        <w:pStyle w:val="Tekstpodstawowy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 </w:t>
      </w:r>
    </w:p>
    <w:p w:rsidR="000F7EEE" w:rsidRPr="003B4DE3" w:rsidRDefault="000F7EEE" w:rsidP="000F7EEE">
      <w:pPr>
        <w:pStyle w:val="Tekstpodstawowy"/>
        <w:spacing w:line="276" w:lineRule="auto"/>
        <w:jc w:val="both"/>
        <w:rPr>
          <w:rFonts w:ascii="Tahoma" w:hAnsi="Tahoma" w:cs="Tahoma"/>
          <w:sz w:val="12"/>
          <w:szCs w:val="12"/>
        </w:rPr>
      </w:pPr>
    </w:p>
    <w:p w:rsidR="000F7EEE" w:rsidRDefault="000F7EEE" w:rsidP="000F7EEE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5A2D7E">
        <w:rPr>
          <w:rFonts w:ascii="Tahoma" w:hAnsi="Tahoma" w:cs="Tahoma"/>
          <w:bCs/>
          <w:sz w:val="22"/>
          <w:szCs w:val="22"/>
        </w:rPr>
        <w:t>……………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8B7258">
        <w:rPr>
          <w:rFonts w:ascii="Tahoma" w:hAnsi="Tahoma" w:cs="Tahoma"/>
          <w:sz w:val="22"/>
          <w:szCs w:val="22"/>
        </w:rPr>
        <w:t xml:space="preserve">z siedzibą w </w:t>
      </w:r>
      <w:r>
        <w:rPr>
          <w:rFonts w:ascii="Tahoma" w:hAnsi="Tahoma" w:cs="Tahoma"/>
          <w:sz w:val="22"/>
          <w:szCs w:val="22"/>
        </w:rPr>
        <w:t>………………</w:t>
      </w:r>
      <w:r w:rsidRPr="008B7258">
        <w:rPr>
          <w:rFonts w:ascii="Tahoma" w:hAnsi="Tahoma" w:cs="Tahoma"/>
          <w:sz w:val="22"/>
          <w:szCs w:val="22"/>
        </w:rPr>
        <w:t xml:space="preserve"> </w:t>
      </w:r>
    </w:p>
    <w:p w:rsidR="000F7EEE" w:rsidRDefault="000F7EEE" w:rsidP="000F7EEE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8B7258">
        <w:rPr>
          <w:rFonts w:ascii="Tahoma" w:hAnsi="Tahoma" w:cs="Tahoma"/>
          <w:sz w:val="22"/>
          <w:szCs w:val="22"/>
        </w:rPr>
        <w:t xml:space="preserve">NIP: </w:t>
      </w:r>
      <w:r>
        <w:rPr>
          <w:rFonts w:ascii="Tahoma" w:hAnsi="Tahoma" w:cs="Tahoma"/>
          <w:sz w:val="22"/>
          <w:szCs w:val="22"/>
        </w:rPr>
        <w:t xml:space="preserve">……………, </w:t>
      </w:r>
      <w:r w:rsidRPr="008B7258">
        <w:rPr>
          <w:rFonts w:ascii="Tahoma" w:hAnsi="Tahoma" w:cs="Tahoma"/>
          <w:sz w:val="22"/>
          <w:szCs w:val="22"/>
        </w:rPr>
        <w:t xml:space="preserve">REGON: </w:t>
      </w:r>
      <w:r>
        <w:rPr>
          <w:rFonts w:ascii="Tahoma" w:hAnsi="Tahoma" w:cs="Tahoma"/>
          <w:sz w:val="22"/>
          <w:szCs w:val="22"/>
        </w:rPr>
        <w:t xml:space="preserve">………………, </w:t>
      </w:r>
    </w:p>
    <w:p w:rsidR="000F7EEE" w:rsidRDefault="000F7EEE" w:rsidP="000F7EEE">
      <w:pPr>
        <w:pStyle w:val="Tekstpodstawowy"/>
        <w:jc w:val="both"/>
        <w:rPr>
          <w:rFonts w:ascii="Tahoma" w:hAnsi="Tahoma" w:cs="Tahoma"/>
          <w:b/>
          <w:sz w:val="22"/>
          <w:szCs w:val="22"/>
        </w:rPr>
      </w:pPr>
      <w:r w:rsidRPr="008750FD">
        <w:rPr>
          <w:rFonts w:ascii="Tahoma" w:hAnsi="Tahoma" w:cs="Tahoma"/>
          <w:sz w:val="22"/>
          <w:szCs w:val="22"/>
        </w:rPr>
        <w:t>reprezentowaną przez</w:t>
      </w:r>
      <w:r>
        <w:rPr>
          <w:rFonts w:ascii="Tahoma" w:hAnsi="Tahoma" w:cs="Tahoma"/>
          <w:sz w:val="22"/>
          <w:szCs w:val="22"/>
        </w:rPr>
        <w:t xml:space="preserve">: </w:t>
      </w:r>
      <w:r w:rsidRPr="005A2D7E">
        <w:rPr>
          <w:rFonts w:ascii="Tahoma" w:hAnsi="Tahoma" w:cs="Tahoma"/>
          <w:sz w:val="22"/>
          <w:szCs w:val="22"/>
        </w:rPr>
        <w:t>………………...</w:t>
      </w:r>
      <w:r w:rsidRPr="008750FD">
        <w:rPr>
          <w:rFonts w:ascii="Tahoma" w:hAnsi="Tahoma" w:cs="Tahoma"/>
          <w:b/>
          <w:sz w:val="22"/>
          <w:szCs w:val="22"/>
        </w:rPr>
        <w:t xml:space="preserve"> </w:t>
      </w:r>
    </w:p>
    <w:p w:rsidR="000F7EEE" w:rsidRDefault="000F7EEE" w:rsidP="000F7EEE">
      <w:pPr>
        <w:pStyle w:val="Tekstpodstawowy"/>
        <w:spacing w:before="120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zwanym dalej </w:t>
      </w:r>
      <w:r>
        <w:rPr>
          <w:rFonts w:ascii="Tahoma" w:hAnsi="Tahoma" w:cs="Tahoma"/>
          <w:b/>
          <w:sz w:val="22"/>
          <w:szCs w:val="22"/>
        </w:rPr>
        <w:t>„Wykonawcą”</w:t>
      </w:r>
    </w:p>
    <w:p w:rsidR="000F7EEE" w:rsidRDefault="000F7EEE" w:rsidP="000F7EEE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1.</w:t>
      </w:r>
    </w:p>
    <w:p w:rsidR="000F7EEE" w:rsidRDefault="000F7EEE" w:rsidP="000F7EEE">
      <w:pPr>
        <w:suppressAutoHyphens w:val="0"/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:rsidR="000F7EEE" w:rsidRPr="00347EC9" w:rsidRDefault="000F7EEE" w:rsidP="00DA45E4">
      <w:pPr>
        <w:pStyle w:val="Akapitzlist"/>
        <w:numPr>
          <w:ilvl w:val="0"/>
          <w:numId w:val="21"/>
        </w:numPr>
        <w:tabs>
          <w:tab w:val="left" w:pos="360"/>
          <w:tab w:val="left" w:pos="2880"/>
        </w:tabs>
        <w:spacing w:before="120" w:after="120"/>
        <w:contextualSpacing/>
        <w:jc w:val="both"/>
        <w:rPr>
          <w:rFonts w:ascii="Tahoma" w:hAnsi="Tahoma" w:cs="Tahoma"/>
        </w:rPr>
      </w:pPr>
      <w:r w:rsidRPr="00347EC9">
        <w:rPr>
          <w:rFonts w:ascii="Tahoma" w:hAnsi="Tahoma" w:cs="Tahoma"/>
        </w:rPr>
        <w:t xml:space="preserve">Wykonawca przekazuje, a Zamawiający odbiera część drugą przedmiotu umowy, zgodnie z </w:t>
      </w:r>
      <w:r>
        <w:rPr>
          <w:rFonts w:ascii="Tahoma" w:hAnsi="Tahoma" w:cs="Tahoma"/>
        </w:rPr>
        <w:t>§ 1 ust. 2</w:t>
      </w:r>
      <w:r w:rsidRPr="00347EC9">
        <w:rPr>
          <w:rFonts w:ascii="Tahoma" w:hAnsi="Tahoma" w:cs="Tahoma"/>
        </w:rPr>
        <w:t xml:space="preserve"> umowy.</w:t>
      </w:r>
    </w:p>
    <w:p w:rsidR="000F7EEE" w:rsidRPr="00814720" w:rsidRDefault="000F7EEE" w:rsidP="00DA45E4">
      <w:pPr>
        <w:pStyle w:val="Akapitzlist"/>
        <w:numPr>
          <w:ilvl w:val="0"/>
          <w:numId w:val="21"/>
        </w:numPr>
        <w:suppressAutoHyphens/>
        <w:spacing w:before="120" w:after="120"/>
        <w:contextualSpacing/>
        <w:jc w:val="both"/>
        <w:rPr>
          <w:rFonts w:ascii="Tahoma" w:hAnsi="Tahoma" w:cs="Tahoma"/>
        </w:rPr>
      </w:pPr>
      <w:r w:rsidRPr="00347EC9">
        <w:rPr>
          <w:rFonts w:ascii="Tahoma" w:hAnsi="Tahoma" w:cs="Tahoma"/>
        </w:rPr>
        <w:t xml:space="preserve">Zamawiający oświadcza, że część </w:t>
      </w:r>
      <w:r>
        <w:rPr>
          <w:rFonts w:ascii="Tahoma" w:hAnsi="Tahoma" w:cs="Tahoma"/>
        </w:rPr>
        <w:t>druga</w:t>
      </w:r>
      <w:r w:rsidRPr="00347EC9">
        <w:rPr>
          <w:rFonts w:ascii="Tahoma" w:hAnsi="Tahoma" w:cs="Tahoma"/>
        </w:rPr>
        <w:t xml:space="preserve"> przedmiotu umowy </w:t>
      </w:r>
      <w:r>
        <w:rPr>
          <w:rFonts w:ascii="Tahoma" w:hAnsi="Tahoma" w:cs="Tahoma"/>
        </w:rPr>
        <w:t>polegająca na wykonaniu</w:t>
      </w:r>
      <w:r w:rsidRPr="00814720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poprawek wymaganych przez Instytucję Zarządzającą i Zamawiającego do </w:t>
      </w:r>
      <w:r w:rsidRPr="00814720">
        <w:rPr>
          <w:rFonts w:ascii="Tahoma" w:hAnsi="Tahoma" w:cs="Tahoma"/>
        </w:rPr>
        <w:t xml:space="preserve">studium wykonalności </w:t>
      </w:r>
      <w:r w:rsidR="00356F83" w:rsidRPr="00935496">
        <w:rPr>
          <w:rFonts w:ascii="Tahoma" w:hAnsi="Tahoma" w:cs="Tahoma"/>
        </w:rPr>
        <w:t>dla realizacji projektu pn.</w:t>
      </w:r>
      <w:r w:rsidR="00356F83" w:rsidRPr="00935496">
        <w:rPr>
          <w:rFonts w:ascii="Tahoma" w:eastAsiaTheme="minorEastAsia" w:hAnsi="Tahoma" w:cs="Tahoma"/>
          <w:lang w:eastAsia="pl-PL"/>
        </w:rPr>
        <w:t xml:space="preserve"> „</w:t>
      </w:r>
      <w:r w:rsidR="00356F83" w:rsidRPr="00935496">
        <w:rPr>
          <w:rFonts w:ascii="Tahoma" w:hAnsi="Tahoma" w:cs="Tahoma"/>
        </w:rPr>
        <w:t>Rewitalizacja Parków Miejskich Maksa Ashmanna w Kaliningradz</w:t>
      </w:r>
      <w:r w:rsidR="00F35453">
        <w:rPr>
          <w:rFonts w:ascii="Tahoma" w:hAnsi="Tahoma" w:cs="Tahoma"/>
        </w:rPr>
        <w:t>ie i Parku Dolinka w Elblągu</w:t>
      </w:r>
      <w:r>
        <w:rPr>
          <w:rFonts w:ascii="Tahoma" w:hAnsi="Tahoma" w:cs="Tahoma"/>
        </w:rPr>
        <w:t xml:space="preserve">” została wykonana </w:t>
      </w:r>
      <w:r w:rsidRPr="00814720">
        <w:rPr>
          <w:rFonts w:ascii="Tahoma" w:hAnsi="Tahoma" w:cs="Tahoma"/>
        </w:rPr>
        <w:t xml:space="preserve">zgodnie </w:t>
      </w:r>
      <w:r w:rsidR="009E7011">
        <w:rPr>
          <w:rFonts w:ascii="Tahoma" w:hAnsi="Tahoma" w:cs="Tahoma"/>
        </w:rPr>
        <w:br/>
      </w:r>
      <w:r w:rsidRPr="00814720">
        <w:rPr>
          <w:rFonts w:ascii="Tahoma" w:hAnsi="Tahoma" w:cs="Tahoma"/>
        </w:rPr>
        <w:t xml:space="preserve">z warunkami umowy oraz złożonej oferty. </w:t>
      </w:r>
    </w:p>
    <w:p w:rsidR="000F7EEE" w:rsidRDefault="000F7EEE" w:rsidP="00DA45E4">
      <w:pPr>
        <w:pStyle w:val="Akapitzlist"/>
        <w:numPr>
          <w:ilvl w:val="0"/>
          <w:numId w:val="21"/>
        </w:numPr>
        <w:tabs>
          <w:tab w:val="left" w:pos="360"/>
          <w:tab w:val="left" w:pos="2880"/>
        </w:tabs>
        <w:spacing w:before="120" w:after="120"/>
        <w:contextualSpacing/>
        <w:jc w:val="both"/>
        <w:rPr>
          <w:rFonts w:ascii="Tahoma" w:hAnsi="Tahoma" w:cs="Tahoma"/>
          <w:b/>
        </w:rPr>
      </w:pPr>
      <w:r>
        <w:rPr>
          <w:rFonts w:ascii="Tahoma" w:hAnsi="Tahoma" w:cs="Tahoma"/>
        </w:rPr>
        <w:t>Zamawiający nie zgłasza zastrzeżeń do wykonanej przez Wykonawcę części drugiej przedmiotu umowy</w:t>
      </w:r>
      <w:r w:rsidRPr="000578DB">
        <w:rPr>
          <w:rFonts w:ascii="Tahoma" w:hAnsi="Tahoma" w:cs="Tahoma"/>
        </w:rPr>
        <w:t>.</w:t>
      </w:r>
      <w:r w:rsidRPr="000578DB">
        <w:rPr>
          <w:rFonts w:ascii="Tahoma" w:hAnsi="Tahoma" w:cs="Tahoma"/>
          <w:b/>
        </w:rPr>
        <w:t xml:space="preserve"> </w:t>
      </w:r>
    </w:p>
    <w:p w:rsidR="000F7EEE" w:rsidRPr="00347EC9" w:rsidRDefault="000F7EEE" w:rsidP="00DA45E4">
      <w:pPr>
        <w:pStyle w:val="Akapitzlist"/>
        <w:numPr>
          <w:ilvl w:val="0"/>
          <w:numId w:val="21"/>
        </w:numPr>
        <w:spacing w:after="0"/>
        <w:contextualSpacing/>
        <w:jc w:val="both"/>
        <w:rPr>
          <w:rFonts w:ascii="Tahoma" w:hAnsi="Tahoma" w:cs="Tahoma"/>
        </w:rPr>
      </w:pPr>
      <w:r w:rsidRPr="00347EC9">
        <w:rPr>
          <w:rFonts w:ascii="Tahoma" w:hAnsi="Tahoma" w:cs="Tahoma"/>
        </w:rPr>
        <w:t>Niniejszy Protokół może st</w:t>
      </w:r>
      <w:r>
        <w:rPr>
          <w:rFonts w:ascii="Tahoma" w:hAnsi="Tahoma" w:cs="Tahoma"/>
        </w:rPr>
        <w:t>anowić referencje dla Wykonawcy</w:t>
      </w:r>
      <w:r w:rsidRPr="00347EC9">
        <w:rPr>
          <w:rFonts w:ascii="Tahoma" w:hAnsi="Tahoma" w:cs="Tahoma"/>
        </w:rPr>
        <w:t xml:space="preserve"> jedynie z załączonym do niego Zaświadczeniem nr 1 poświadczającym jakość wykonanej pracy przez Wykonawcę oraz jakość współpracy i komunikacji z Zamawiającym.</w:t>
      </w:r>
    </w:p>
    <w:p w:rsidR="000F7EEE" w:rsidRPr="00E64047" w:rsidRDefault="00A73BB9" w:rsidP="000F7EEE">
      <w:pPr>
        <w:pStyle w:val="Akapitzlist"/>
        <w:ind w:left="765"/>
        <w:jc w:val="center"/>
        <w:rPr>
          <w:rFonts w:ascii="Tahoma" w:hAnsi="Tahoma" w:cs="Tahoma"/>
          <w:b/>
        </w:rPr>
      </w:pPr>
      <w:r>
        <w:rPr>
          <w:rFonts w:ascii="Tahoma" w:hAnsi="Tahoma" w:cs="Tahoma"/>
        </w:rPr>
        <w:br/>
      </w:r>
      <w:r w:rsidR="000F7EEE" w:rsidRPr="00E64047">
        <w:rPr>
          <w:rFonts w:ascii="Tahoma" w:hAnsi="Tahoma" w:cs="Tahoma"/>
          <w:b/>
        </w:rPr>
        <w:t>§ 2.</w:t>
      </w:r>
    </w:p>
    <w:p w:rsidR="000F7EEE" w:rsidRPr="005A2D7E" w:rsidRDefault="000F7EEE" w:rsidP="000F7EEE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5A2D7E">
        <w:rPr>
          <w:rFonts w:ascii="Tahoma" w:hAnsi="Tahoma" w:cs="Tahoma"/>
          <w:sz w:val="22"/>
          <w:szCs w:val="22"/>
        </w:rPr>
        <w:t xml:space="preserve">Protokół niniejszy został sporządzony w trzech jednobrzmiących egzemplarzach: </w:t>
      </w:r>
      <w:r w:rsidRPr="005A2D7E">
        <w:rPr>
          <w:rFonts w:ascii="Tahoma" w:hAnsi="Tahoma" w:cs="Tahoma"/>
          <w:sz w:val="22"/>
          <w:szCs w:val="22"/>
        </w:rPr>
        <w:br/>
        <w:t xml:space="preserve">jeden egzemplarz dla Wykonawcy, dwa egzemplarze dla Zamawiającego. </w:t>
      </w:r>
    </w:p>
    <w:p w:rsidR="000F7EEE" w:rsidRPr="00E64047" w:rsidRDefault="000F7EEE" w:rsidP="000F7EEE">
      <w:pPr>
        <w:pStyle w:val="Akapitzlist"/>
        <w:spacing w:line="360" w:lineRule="auto"/>
        <w:ind w:left="765"/>
        <w:jc w:val="both"/>
        <w:rPr>
          <w:rFonts w:ascii="Tahoma" w:hAnsi="Tahoma" w:cs="Tahoma"/>
        </w:rPr>
      </w:pPr>
    </w:p>
    <w:tbl>
      <w:tblPr>
        <w:tblW w:w="0" w:type="auto"/>
        <w:tblLayout w:type="fixed"/>
        <w:tblLook w:val="04A0"/>
      </w:tblPr>
      <w:tblGrid>
        <w:gridCol w:w="4533"/>
        <w:gridCol w:w="4534"/>
      </w:tblGrid>
      <w:tr w:rsidR="000F7EEE" w:rsidTr="00B47A60">
        <w:tc>
          <w:tcPr>
            <w:tcW w:w="4533" w:type="dxa"/>
            <w:hideMark/>
          </w:tcPr>
          <w:p w:rsidR="000F7EEE" w:rsidRDefault="000F7EEE" w:rsidP="00B47A60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Wykonawca</w:t>
            </w:r>
          </w:p>
        </w:tc>
        <w:tc>
          <w:tcPr>
            <w:tcW w:w="4534" w:type="dxa"/>
            <w:hideMark/>
          </w:tcPr>
          <w:p w:rsidR="000F7EEE" w:rsidRDefault="000F7EEE" w:rsidP="00B47A60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Zamawiający </w:t>
            </w:r>
          </w:p>
        </w:tc>
      </w:tr>
      <w:tr w:rsidR="000F7EEE" w:rsidTr="00B47A60">
        <w:tc>
          <w:tcPr>
            <w:tcW w:w="4533" w:type="dxa"/>
          </w:tcPr>
          <w:p w:rsidR="000F7EEE" w:rsidRDefault="000F7EEE" w:rsidP="00B47A60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  <w:tc>
          <w:tcPr>
            <w:tcW w:w="4534" w:type="dxa"/>
          </w:tcPr>
          <w:p w:rsidR="000F7EEE" w:rsidRDefault="000F7EEE" w:rsidP="00B47A60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0F7EEE" w:rsidRPr="00AF0599" w:rsidRDefault="000F7EEE" w:rsidP="000F7EEE">
      <w:pPr>
        <w:suppressAutoHyphens w:val="0"/>
        <w:spacing w:after="200" w:line="276" w:lineRule="auto"/>
        <w:ind w:left="5664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br w:type="page"/>
      </w:r>
      <w:r w:rsidRPr="00F62947">
        <w:rPr>
          <w:rFonts w:ascii="Tahoma" w:hAnsi="Tahoma" w:cs="Tahoma"/>
          <w:b/>
          <w:sz w:val="22"/>
          <w:szCs w:val="22"/>
        </w:rPr>
        <w:t>Zaświadczenie nr 1</w:t>
      </w:r>
      <w:r w:rsidRPr="00AF0599">
        <w:rPr>
          <w:rFonts w:ascii="Tahoma" w:hAnsi="Tahoma" w:cs="Tahoma"/>
          <w:sz w:val="22"/>
          <w:szCs w:val="22"/>
        </w:rPr>
        <w:t xml:space="preserve"> </w:t>
      </w:r>
      <w:r w:rsidRPr="00AF0599">
        <w:rPr>
          <w:rFonts w:ascii="Tahoma" w:hAnsi="Tahoma" w:cs="Tahoma"/>
          <w:sz w:val="22"/>
          <w:szCs w:val="22"/>
        </w:rPr>
        <w:br/>
        <w:t xml:space="preserve">do </w:t>
      </w:r>
      <w:r>
        <w:rPr>
          <w:rFonts w:ascii="Tahoma" w:hAnsi="Tahoma" w:cs="Tahoma"/>
          <w:sz w:val="22"/>
          <w:szCs w:val="22"/>
        </w:rPr>
        <w:t>Załączników</w:t>
      </w:r>
      <w:r w:rsidRPr="00AF0599">
        <w:rPr>
          <w:rFonts w:ascii="Tahoma" w:hAnsi="Tahoma" w:cs="Tahoma"/>
          <w:sz w:val="22"/>
          <w:szCs w:val="22"/>
        </w:rPr>
        <w:t xml:space="preserve"> nr </w:t>
      </w:r>
      <w:r>
        <w:rPr>
          <w:rFonts w:ascii="Tahoma" w:hAnsi="Tahoma" w:cs="Tahoma"/>
          <w:sz w:val="22"/>
          <w:szCs w:val="22"/>
        </w:rPr>
        <w:t xml:space="preserve">1 i </w:t>
      </w:r>
      <w:r w:rsidRPr="00AF0599">
        <w:rPr>
          <w:rFonts w:ascii="Tahoma" w:hAnsi="Tahoma" w:cs="Tahoma"/>
          <w:sz w:val="22"/>
          <w:szCs w:val="22"/>
        </w:rPr>
        <w:t xml:space="preserve">2 </w:t>
      </w:r>
      <w:r>
        <w:rPr>
          <w:rFonts w:ascii="Tahoma" w:hAnsi="Tahoma" w:cs="Tahoma"/>
          <w:sz w:val="22"/>
          <w:szCs w:val="22"/>
        </w:rPr>
        <w:br/>
      </w:r>
      <w:r w:rsidRPr="00AF0599">
        <w:rPr>
          <w:rFonts w:ascii="Tahoma" w:hAnsi="Tahoma" w:cs="Tahoma"/>
          <w:sz w:val="22"/>
          <w:szCs w:val="22"/>
        </w:rPr>
        <w:t xml:space="preserve">do Umowy </w:t>
      </w:r>
      <w:r>
        <w:rPr>
          <w:rFonts w:ascii="Tahoma" w:hAnsi="Tahoma" w:cs="Tahoma"/>
          <w:sz w:val="22"/>
          <w:szCs w:val="22"/>
        </w:rPr>
        <w:t>Nr DSIR-FUR/</w:t>
      </w:r>
      <w:r w:rsidRPr="00AF0599">
        <w:rPr>
          <w:rFonts w:ascii="Tahoma" w:hAnsi="Tahoma" w:cs="Tahoma"/>
          <w:sz w:val="22"/>
          <w:szCs w:val="22"/>
        </w:rPr>
        <w:t>…</w:t>
      </w:r>
      <w:r>
        <w:rPr>
          <w:rFonts w:ascii="Tahoma" w:hAnsi="Tahoma" w:cs="Tahoma"/>
          <w:sz w:val="22"/>
          <w:szCs w:val="22"/>
        </w:rPr>
        <w:t>…</w:t>
      </w:r>
      <w:r w:rsidRPr="00AF0599">
        <w:rPr>
          <w:rFonts w:ascii="Tahoma" w:hAnsi="Tahoma" w:cs="Tahoma"/>
          <w:sz w:val="22"/>
          <w:szCs w:val="22"/>
        </w:rPr>
        <w:t>/</w:t>
      </w:r>
      <w:r>
        <w:rPr>
          <w:rFonts w:ascii="Tahoma" w:hAnsi="Tahoma" w:cs="Tahoma"/>
          <w:sz w:val="22"/>
          <w:szCs w:val="22"/>
        </w:rPr>
        <w:t>……</w:t>
      </w:r>
      <w:r>
        <w:rPr>
          <w:rFonts w:ascii="Tahoma" w:hAnsi="Tahoma" w:cs="Tahoma"/>
          <w:sz w:val="22"/>
          <w:szCs w:val="22"/>
        </w:rPr>
        <w:br/>
      </w:r>
      <w:r w:rsidRPr="00AF0599">
        <w:rPr>
          <w:rFonts w:ascii="Tahoma" w:hAnsi="Tahoma" w:cs="Tahoma"/>
          <w:sz w:val="22"/>
          <w:szCs w:val="22"/>
        </w:rPr>
        <w:t>zawartej w dniu ……………………</w:t>
      </w:r>
    </w:p>
    <w:p w:rsidR="000F7EEE" w:rsidRDefault="000F7EEE" w:rsidP="000F7EEE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0F7EEE" w:rsidRDefault="000F7EEE" w:rsidP="000F7EEE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0F7EEE" w:rsidRDefault="000F7EEE" w:rsidP="000F7EEE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 w:rsidRPr="007751C5">
        <w:rPr>
          <w:rFonts w:ascii="Tahoma" w:hAnsi="Tahoma" w:cs="Tahoma"/>
          <w:b/>
          <w:sz w:val="22"/>
          <w:szCs w:val="22"/>
        </w:rPr>
        <w:t xml:space="preserve">ZAŚWIADCZENIE </w:t>
      </w:r>
      <w:r>
        <w:rPr>
          <w:rFonts w:ascii="Tahoma" w:hAnsi="Tahoma" w:cs="Tahoma"/>
          <w:b/>
          <w:sz w:val="22"/>
          <w:szCs w:val="22"/>
        </w:rPr>
        <w:t xml:space="preserve">O </w:t>
      </w:r>
      <w:r w:rsidRPr="007751C5">
        <w:rPr>
          <w:rFonts w:ascii="Tahoma" w:hAnsi="Tahoma" w:cs="Tahoma"/>
          <w:b/>
          <w:sz w:val="22"/>
          <w:szCs w:val="22"/>
        </w:rPr>
        <w:t xml:space="preserve">JAKOŚCI </w:t>
      </w:r>
      <w:r>
        <w:rPr>
          <w:rFonts w:ascii="Tahoma" w:hAnsi="Tahoma" w:cs="Tahoma"/>
          <w:b/>
          <w:sz w:val="22"/>
          <w:szCs w:val="22"/>
        </w:rPr>
        <w:t xml:space="preserve"> WYKONANEJ USŁ</w:t>
      </w:r>
      <w:r w:rsidRPr="007751C5">
        <w:rPr>
          <w:rFonts w:ascii="Tahoma" w:hAnsi="Tahoma" w:cs="Tahoma"/>
          <w:b/>
          <w:sz w:val="22"/>
          <w:szCs w:val="22"/>
        </w:rPr>
        <w:t>UGI</w:t>
      </w:r>
    </w:p>
    <w:p w:rsidR="000F7EEE" w:rsidRDefault="000F7EEE" w:rsidP="000F7EEE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0F7EEE" w:rsidRDefault="000F7EEE" w:rsidP="000F7EEE">
      <w:pPr>
        <w:suppressAutoHyphens w:val="0"/>
        <w:spacing w:before="120" w:line="276" w:lineRule="auto"/>
        <w:ind w:left="284"/>
        <w:jc w:val="both"/>
        <w:rPr>
          <w:rFonts w:ascii="Tahoma" w:hAnsi="Tahoma" w:cs="Tahoma"/>
          <w:sz w:val="22"/>
          <w:szCs w:val="22"/>
        </w:rPr>
      </w:pPr>
      <w:r w:rsidRPr="00903BCA">
        <w:rPr>
          <w:rFonts w:ascii="Tahoma" w:hAnsi="Tahoma" w:cs="Tahoma"/>
          <w:sz w:val="22"/>
          <w:szCs w:val="22"/>
        </w:rPr>
        <w:t>Na</w:t>
      </w:r>
      <w:r>
        <w:rPr>
          <w:rFonts w:ascii="Tahoma" w:hAnsi="Tahoma" w:cs="Tahoma"/>
          <w:sz w:val="22"/>
          <w:szCs w:val="22"/>
        </w:rPr>
        <w:t xml:space="preserve"> podstawie Umowy Nr DSIR-FUR/……</w:t>
      </w:r>
      <w:r w:rsidRPr="00903BCA">
        <w:rPr>
          <w:rFonts w:ascii="Tahoma" w:hAnsi="Tahoma" w:cs="Tahoma"/>
          <w:sz w:val="22"/>
          <w:szCs w:val="22"/>
        </w:rPr>
        <w:t>/</w:t>
      </w:r>
      <w:r>
        <w:rPr>
          <w:rFonts w:ascii="Tahoma" w:hAnsi="Tahoma" w:cs="Tahoma"/>
          <w:sz w:val="22"/>
          <w:szCs w:val="22"/>
        </w:rPr>
        <w:t>………</w:t>
      </w:r>
      <w:r w:rsidRPr="00903BCA">
        <w:rPr>
          <w:rFonts w:ascii="Tahoma" w:hAnsi="Tahoma" w:cs="Tahoma"/>
          <w:sz w:val="22"/>
          <w:szCs w:val="22"/>
        </w:rPr>
        <w:t xml:space="preserve"> zawartej w dniu </w:t>
      </w:r>
      <w:r w:rsidRPr="00031679">
        <w:rPr>
          <w:rFonts w:ascii="Tahoma" w:hAnsi="Tahoma" w:cs="Tahoma"/>
          <w:sz w:val="22"/>
          <w:szCs w:val="22"/>
        </w:rPr>
        <w:t xml:space="preserve">……………………, z firmą ……………………….. dotyczącej wykonania studium wykonalności </w:t>
      </w:r>
      <w:r w:rsidR="0087175C" w:rsidRPr="00935496">
        <w:rPr>
          <w:rFonts w:ascii="Tahoma" w:hAnsi="Tahoma" w:cs="Tahoma"/>
          <w:sz w:val="22"/>
          <w:szCs w:val="22"/>
        </w:rPr>
        <w:t xml:space="preserve">dla realizacji projektu </w:t>
      </w:r>
      <w:r w:rsidR="00B51B29">
        <w:rPr>
          <w:rFonts w:ascii="Tahoma" w:hAnsi="Tahoma" w:cs="Tahoma"/>
          <w:sz w:val="22"/>
          <w:szCs w:val="22"/>
        </w:rPr>
        <w:br/>
      </w:r>
      <w:r w:rsidR="0087175C" w:rsidRPr="00935496">
        <w:rPr>
          <w:rFonts w:ascii="Tahoma" w:hAnsi="Tahoma" w:cs="Tahoma"/>
          <w:sz w:val="22"/>
          <w:szCs w:val="22"/>
        </w:rPr>
        <w:t>pn.</w:t>
      </w:r>
      <w:r w:rsidR="0087175C" w:rsidRPr="00935496">
        <w:rPr>
          <w:rFonts w:ascii="Tahoma" w:eastAsiaTheme="minorEastAsia" w:hAnsi="Tahoma" w:cs="Tahoma"/>
          <w:sz w:val="22"/>
          <w:szCs w:val="22"/>
          <w:lang w:eastAsia="pl-PL"/>
        </w:rPr>
        <w:t xml:space="preserve"> „</w:t>
      </w:r>
      <w:r w:rsidR="0087175C" w:rsidRPr="00935496">
        <w:rPr>
          <w:rFonts w:ascii="Tahoma" w:hAnsi="Tahoma" w:cs="Tahoma"/>
          <w:sz w:val="22"/>
          <w:szCs w:val="22"/>
        </w:rPr>
        <w:t>Rewitalizacja Parków Miejskich Maksa Ashmanna w Kaliningradz</w:t>
      </w:r>
      <w:r w:rsidR="0087175C">
        <w:rPr>
          <w:rFonts w:ascii="Tahoma" w:hAnsi="Tahoma" w:cs="Tahoma"/>
          <w:sz w:val="22"/>
          <w:szCs w:val="22"/>
        </w:rPr>
        <w:t xml:space="preserve">ie i Parku Dolinka </w:t>
      </w:r>
      <w:r w:rsidR="002117D9">
        <w:rPr>
          <w:rFonts w:ascii="Tahoma" w:hAnsi="Tahoma" w:cs="Tahoma"/>
          <w:sz w:val="22"/>
          <w:szCs w:val="22"/>
        </w:rPr>
        <w:br/>
      </w:r>
      <w:r w:rsidR="0087175C">
        <w:rPr>
          <w:rFonts w:ascii="Tahoma" w:hAnsi="Tahoma" w:cs="Tahoma"/>
          <w:sz w:val="22"/>
          <w:szCs w:val="22"/>
        </w:rPr>
        <w:t>w Elblągu</w:t>
      </w:r>
      <w:r>
        <w:rPr>
          <w:rFonts w:ascii="Tahoma" w:hAnsi="Tahoma" w:cs="Tahoma"/>
          <w:sz w:val="22"/>
          <w:szCs w:val="22"/>
        </w:rPr>
        <w:t>”</w:t>
      </w:r>
      <w:r w:rsidR="00B51B29">
        <w:rPr>
          <w:rFonts w:ascii="Tahoma" w:hAnsi="Tahoma" w:cs="Tahoma"/>
          <w:sz w:val="22"/>
          <w:szCs w:val="22"/>
        </w:rPr>
        <w:t>.</w:t>
      </w:r>
    </w:p>
    <w:p w:rsidR="000F7EEE" w:rsidRDefault="000F7EEE" w:rsidP="000F7EEE">
      <w:pPr>
        <w:suppressAutoHyphens w:val="0"/>
        <w:spacing w:before="120" w:line="276" w:lineRule="auto"/>
        <w:ind w:left="284"/>
        <w:jc w:val="both"/>
        <w:rPr>
          <w:rFonts w:ascii="Tahoma" w:hAnsi="Tahoma" w:cs="Tahoma"/>
          <w:sz w:val="22"/>
          <w:szCs w:val="22"/>
        </w:rPr>
      </w:pPr>
      <w:r w:rsidRPr="00903BCA">
        <w:rPr>
          <w:rFonts w:ascii="Tahoma" w:hAnsi="Tahoma" w:cs="Tahoma"/>
          <w:sz w:val="22"/>
          <w:szCs w:val="22"/>
        </w:rPr>
        <w:t xml:space="preserve">Gmina Miasto Elbląg jako Zamawiający określa jakość wykonania przedmiotu umowy pod względem merytorycznym oraz </w:t>
      </w:r>
      <w:r>
        <w:rPr>
          <w:rFonts w:ascii="Tahoma" w:hAnsi="Tahoma" w:cs="Tahoma"/>
          <w:sz w:val="22"/>
          <w:szCs w:val="22"/>
        </w:rPr>
        <w:t>ocenia</w:t>
      </w:r>
      <w:r w:rsidRPr="00903BCA">
        <w:rPr>
          <w:rFonts w:ascii="Tahoma" w:hAnsi="Tahoma" w:cs="Tahoma"/>
          <w:sz w:val="22"/>
          <w:szCs w:val="22"/>
        </w:rPr>
        <w:t xml:space="preserve"> poziom współpracy i komunikacji z Zamawiającym, </w:t>
      </w:r>
      <w:r>
        <w:rPr>
          <w:rFonts w:ascii="Tahoma" w:hAnsi="Tahoma" w:cs="Tahoma"/>
          <w:sz w:val="22"/>
          <w:szCs w:val="22"/>
        </w:rPr>
        <w:br/>
      </w:r>
      <w:r w:rsidRPr="00903BCA">
        <w:rPr>
          <w:rFonts w:ascii="Tahoma" w:hAnsi="Tahoma" w:cs="Tahoma"/>
          <w:sz w:val="22"/>
          <w:szCs w:val="22"/>
        </w:rPr>
        <w:t>w</w:t>
      </w:r>
      <w:r>
        <w:rPr>
          <w:rFonts w:ascii="Tahoma" w:hAnsi="Tahoma" w:cs="Tahoma"/>
          <w:sz w:val="22"/>
          <w:szCs w:val="22"/>
        </w:rPr>
        <w:t>g</w:t>
      </w:r>
      <w:r w:rsidRPr="00903BCA">
        <w:rPr>
          <w:rFonts w:ascii="Tahoma" w:hAnsi="Tahoma" w:cs="Tahoma"/>
          <w:sz w:val="22"/>
          <w:szCs w:val="22"/>
        </w:rPr>
        <w:t xml:space="preserve"> następującej skali:</w:t>
      </w:r>
    </w:p>
    <w:p w:rsidR="000F7EEE" w:rsidRDefault="000F7EEE" w:rsidP="000F7EEE">
      <w:pPr>
        <w:pStyle w:val="Akapitzlist"/>
        <w:ind w:left="1485"/>
        <w:jc w:val="both"/>
        <w:rPr>
          <w:rFonts w:ascii="Tahoma" w:hAnsi="Tahoma" w:cs="Tahoma"/>
        </w:rPr>
      </w:pPr>
    </w:p>
    <w:tbl>
      <w:tblPr>
        <w:tblStyle w:val="Tabela-Siatka"/>
        <w:tblpPr w:leftFromText="141" w:rightFromText="141" w:vertAnchor="page" w:horzAnchor="margin" w:tblpY="7024"/>
        <w:tblW w:w="0" w:type="auto"/>
        <w:tblLook w:val="04A0"/>
      </w:tblPr>
      <w:tblGrid>
        <w:gridCol w:w="4501"/>
        <w:gridCol w:w="4501"/>
      </w:tblGrid>
      <w:tr w:rsidR="000F7EEE" w:rsidTr="00B47A60">
        <w:tc>
          <w:tcPr>
            <w:tcW w:w="4501" w:type="dxa"/>
            <w:shd w:val="clear" w:color="auto" w:fill="D9D9D9" w:themeFill="background1" w:themeFillShade="D9"/>
          </w:tcPr>
          <w:p w:rsidR="000F7EEE" w:rsidRPr="00532944" w:rsidRDefault="000F7EEE" w:rsidP="00B47A60">
            <w:pPr>
              <w:suppressAutoHyphens w:val="0"/>
              <w:spacing w:before="120" w:line="276" w:lineRule="auto"/>
              <w:jc w:val="center"/>
              <w:rPr>
                <w:rFonts w:ascii="Tahoma" w:hAnsi="Tahoma" w:cs="Tahoma"/>
                <w:b/>
              </w:rPr>
            </w:pPr>
            <w:r w:rsidRPr="00532944">
              <w:rPr>
                <w:rFonts w:ascii="Tahoma" w:hAnsi="Tahoma" w:cs="Tahoma"/>
                <w:b/>
              </w:rPr>
              <w:t xml:space="preserve">Ocena </w:t>
            </w:r>
            <w:r>
              <w:rPr>
                <w:rFonts w:ascii="Tahoma" w:hAnsi="Tahoma" w:cs="Tahoma"/>
                <w:b/>
              </w:rPr>
              <w:br/>
            </w:r>
            <w:r w:rsidRPr="00532944">
              <w:rPr>
                <w:rFonts w:ascii="Tahoma" w:hAnsi="Tahoma" w:cs="Tahoma"/>
                <w:b/>
              </w:rPr>
              <w:t>pod względem merytorycznym</w:t>
            </w:r>
          </w:p>
        </w:tc>
        <w:tc>
          <w:tcPr>
            <w:tcW w:w="4501" w:type="dxa"/>
            <w:shd w:val="clear" w:color="auto" w:fill="D9D9D9" w:themeFill="background1" w:themeFillShade="D9"/>
          </w:tcPr>
          <w:p w:rsidR="000F7EEE" w:rsidRPr="00532944" w:rsidRDefault="000F7EEE" w:rsidP="00B47A60">
            <w:pPr>
              <w:suppressAutoHyphens w:val="0"/>
              <w:spacing w:before="120" w:line="276" w:lineRule="auto"/>
              <w:jc w:val="center"/>
              <w:rPr>
                <w:rFonts w:ascii="Tahoma" w:hAnsi="Tahoma" w:cs="Tahoma"/>
                <w:b/>
              </w:rPr>
            </w:pPr>
            <w:r w:rsidRPr="00532944">
              <w:rPr>
                <w:rFonts w:ascii="Tahoma" w:hAnsi="Tahoma" w:cs="Tahoma"/>
                <w:b/>
              </w:rPr>
              <w:t xml:space="preserve">Ocena </w:t>
            </w:r>
            <w:r>
              <w:rPr>
                <w:rFonts w:ascii="Tahoma" w:hAnsi="Tahoma" w:cs="Tahoma"/>
                <w:b/>
              </w:rPr>
              <w:br/>
            </w:r>
            <w:r w:rsidRPr="00532944">
              <w:rPr>
                <w:rFonts w:ascii="Tahoma" w:hAnsi="Tahoma" w:cs="Tahoma"/>
                <w:b/>
              </w:rPr>
              <w:t>współpracy i komunikacji</w:t>
            </w:r>
          </w:p>
        </w:tc>
      </w:tr>
      <w:tr w:rsidR="000F7EEE" w:rsidTr="00B47A60">
        <w:tc>
          <w:tcPr>
            <w:tcW w:w="4501" w:type="dxa"/>
          </w:tcPr>
          <w:p w:rsidR="000F7EEE" w:rsidRDefault="000F7EEE" w:rsidP="00B47A60">
            <w:pPr>
              <w:pStyle w:val="Akapitzlist"/>
              <w:ind w:left="765"/>
              <w:jc w:val="both"/>
              <w:rPr>
                <w:rFonts w:ascii="Tahoma" w:hAnsi="Tahoma" w:cs="Tahoma"/>
              </w:rPr>
            </w:pPr>
          </w:p>
          <w:p w:rsidR="000F7EEE" w:rsidRPr="00346100" w:rsidRDefault="000F7EEE" w:rsidP="00DA45E4">
            <w:pPr>
              <w:pStyle w:val="Akapitzlist"/>
              <w:numPr>
                <w:ilvl w:val="0"/>
                <w:numId w:val="23"/>
              </w:numPr>
              <w:spacing w:after="0"/>
              <w:contextualSpacing/>
              <w:jc w:val="both"/>
              <w:rPr>
                <w:rFonts w:ascii="Tahoma" w:hAnsi="Tahoma" w:cs="Tahoma"/>
                <w:i/>
              </w:rPr>
            </w:pPr>
            <w:r w:rsidRPr="00346100">
              <w:rPr>
                <w:rFonts w:ascii="Tahoma" w:hAnsi="Tahoma" w:cs="Tahoma"/>
                <w:i/>
              </w:rPr>
              <w:t>niezadowalająco/ 5-wzorowo)</w:t>
            </w:r>
          </w:p>
          <w:p w:rsidR="000F7EEE" w:rsidRDefault="000F7EEE" w:rsidP="00B47A60">
            <w:pPr>
              <w:pStyle w:val="Akapitzlist"/>
              <w:ind w:left="1125"/>
              <w:jc w:val="both"/>
              <w:rPr>
                <w:rFonts w:ascii="Tahoma" w:hAnsi="Tahoma" w:cs="Tahoma"/>
              </w:rPr>
            </w:pPr>
          </w:p>
          <w:p w:rsidR="000F7EEE" w:rsidRDefault="000F7EEE" w:rsidP="00DA45E4">
            <w:pPr>
              <w:pStyle w:val="Akapitzlist"/>
              <w:numPr>
                <w:ilvl w:val="0"/>
                <w:numId w:val="20"/>
              </w:numPr>
              <w:spacing w:after="0"/>
              <w:contextualSpacing/>
              <w:jc w:val="both"/>
              <w:rPr>
                <w:rFonts w:ascii="Tahoma" w:hAnsi="Tahoma" w:cs="Tahoma"/>
              </w:rPr>
            </w:pPr>
            <w:r w:rsidRPr="00A60584">
              <w:rPr>
                <w:rFonts w:ascii="Tahoma" w:hAnsi="Tahoma" w:cs="Tahoma"/>
              </w:rPr>
              <w:t>1</w:t>
            </w:r>
            <w:r>
              <w:rPr>
                <w:rFonts w:ascii="Tahoma" w:hAnsi="Tahoma" w:cs="Tahoma"/>
              </w:rPr>
              <w:t xml:space="preserve"> </w:t>
            </w:r>
            <w:r w:rsidRPr="00A60584">
              <w:rPr>
                <w:rFonts w:ascii="Tahoma" w:hAnsi="Tahoma" w:cs="Tahoma"/>
              </w:rPr>
              <w:t>-</w:t>
            </w:r>
            <w:r>
              <w:rPr>
                <w:rFonts w:ascii="Tahoma" w:hAnsi="Tahoma" w:cs="Tahoma"/>
              </w:rPr>
              <w:t xml:space="preserve"> niezadowalająco,</w:t>
            </w:r>
          </w:p>
          <w:p w:rsidR="000F7EEE" w:rsidRPr="00A60584" w:rsidRDefault="000F7EEE" w:rsidP="00DA45E4">
            <w:pPr>
              <w:pStyle w:val="Akapitzlist"/>
              <w:numPr>
                <w:ilvl w:val="0"/>
                <w:numId w:val="20"/>
              </w:numPr>
              <w:spacing w:after="0"/>
              <w:contextualSpacing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2 </w:t>
            </w:r>
            <w:r w:rsidRPr="00A60584">
              <w:rPr>
                <w:rFonts w:ascii="Tahoma" w:hAnsi="Tahoma" w:cs="Tahoma"/>
              </w:rPr>
              <w:t xml:space="preserve">- dostatecznie, </w:t>
            </w:r>
          </w:p>
          <w:p w:rsidR="000F7EEE" w:rsidRPr="00A60584" w:rsidRDefault="000F7EEE" w:rsidP="00DA45E4">
            <w:pPr>
              <w:pStyle w:val="Akapitzlist"/>
              <w:numPr>
                <w:ilvl w:val="0"/>
                <w:numId w:val="20"/>
              </w:numPr>
              <w:spacing w:after="0"/>
              <w:contextualSpacing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3 </w:t>
            </w:r>
            <w:r w:rsidRPr="00A60584">
              <w:rPr>
                <w:rFonts w:ascii="Tahoma" w:hAnsi="Tahoma" w:cs="Tahoma"/>
              </w:rPr>
              <w:t>- dobrze,</w:t>
            </w:r>
          </w:p>
          <w:p w:rsidR="000F7EEE" w:rsidRDefault="000F7EEE" w:rsidP="00DA45E4">
            <w:pPr>
              <w:pStyle w:val="Akapitzlist"/>
              <w:numPr>
                <w:ilvl w:val="0"/>
                <w:numId w:val="20"/>
              </w:numPr>
              <w:spacing w:after="0"/>
              <w:contextualSpacing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4 </w:t>
            </w:r>
            <w:r w:rsidRPr="00A60584">
              <w:rPr>
                <w:rFonts w:ascii="Tahoma" w:hAnsi="Tahoma" w:cs="Tahoma"/>
              </w:rPr>
              <w:t>- bardzo dobrze,</w:t>
            </w:r>
          </w:p>
          <w:p w:rsidR="000F7EEE" w:rsidRDefault="000F7EEE" w:rsidP="00DA45E4">
            <w:pPr>
              <w:pStyle w:val="Akapitzlist"/>
              <w:numPr>
                <w:ilvl w:val="0"/>
                <w:numId w:val="20"/>
              </w:numPr>
              <w:spacing w:after="0"/>
              <w:contextualSpacing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 –</w:t>
            </w:r>
            <w:r w:rsidRPr="00A60584">
              <w:rPr>
                <w:rFonts w:ascii="Tahoma" w:hAnsi="Tahoma" w:cs="Tahoma"/>
              </w:rPr>
              <w:t xml:space="preserve"> </w:t>
            </w:r>
            <w:r>
              <w:rPr>
                <w:rFonts w:ascii="Tahoma" w:hAnsi="Tahoma" w:cs="Tahoma"/>
              </w:rPr>
              <w:t>wzorowo.</w:t>
            </w:r>
          </w:p>
          <w:p w:rsidR="000F7EEE" w:rsidRDefault="000F7EEE" w:rsidP="00B47A60">
            <w:pPr>
              <w:suppressAutoHyphens w:val="0"/>
              <w:spacing w:before="120" w:line="276" w:lineRule="auto"/>
              <w:jc w:val="both"/>
              <w:rPr>
                <w:rFonts w:ascii="Tahoma" w:hAnsi="Tahoma" w:cs="Tahoma"/>
              </w:rPr>
            </w:pPr>
          </w:p>
        </w:tc>
        <w:tc>
          <w:tcPr>
            <w:tcW w:w="4501" w:type="dxa"/>
          </w:tcPr>
          <w:p w:rsidR="000F7EEE" w:rsidRPr="00346100" w:rsidRDefault="000F7EEE" w:rsidP="00B47A60">
            <w:pPr>
              <w:pStyle w:val="Akapitzlist"/>
              <w:ind w:left="765"/>
              <w:jc w:val="both"/>
              <w:rPr>
                <w:rFonts w:ascii="Tahoma" w:hAnsi="Tahoma" w:cs="Tahoma"/>
                <w:i/>
              </w:rPr>
            </w:pPr>
          </w:p>
          <w:p w:rsidR="000F7EEE" w:rsidRPr="00346100" w:rsidRDefault="000F7EEE" w:rsidP="00DA45E4">
            <w:pPr>
              <w:pStyle w:val="Akapitzlist"/>
              <w:numPr>
                <w:ilvl w:val="0"/>
                <w:numId w:val="22"/>
              </w:numPr>
              <w:spacing w:after="0"/>
              <w:contextualSpacing/>
              <w:jc w:val="both"/>
              <w:rPr>
                <w:rFonts w:ascii="Tahoma" w:hAnsi="Tahoma" w:cs="Tahoma"/>
                <w:i/>
              </w:rPr>
            </w:pPr>
            <w:r w:rsidRPr="00346100">
              <w:rPr>
                <w:rFonts w:ascii="Tahoma" w:hAnsi="Tahoma" w:cs="Tahoma"/>
                <w:i/>
              </w:rPr>
              <w:t>niezadowalająco/ 5-wzorowo)</w:t>
            </w:r>
          </w:p>
          <w:p w:rsidR="000F7EEE" w:rsidRDefault="000F7EEE" w:rsidP="00B47A60">
            <w:pPr>
              <w:pStyle w:val="Akapitzlist"/>
              <w:ind w:left="1125"/>
              <w:jc w:val="both"/>
              <w:rPr>
                <w:rFonts w:ascii="Tahoma" w:hAnsi="Tahoma" w:cs="Tahoma"/>
              </w:rPr>
            </w:pPr>
          </w:p>
          <w:p w:rsidR="000F7EEE" w:rsidRDefault="000F7EEE" w:rsidP="00DA45E4">
            <w:pPr>
              <w:pStyle w:val="Akapitzlist"/>
              <w:numPr>
                <w:ilvl w:val="0"/>
                <w:numId w:val="20"/>
              </w:numPr>
              <w:spacing w:after="0"/>
              <w:contextualSpacing/>
              <w:jc w:val="both"/>
              <w:rPr>
                <w:rFonts w:ascii="Tahoma" w:hAnsi="Tahoma" w:cs="Tahoma"/>
              </w:rPr>
            </w:pPr>
            <w:r w:rsidRPr="00A60584">
              <w:rPr>
                <w:rFonts w:ascii="Tahoma" w:hAnsi="Tahoma" w:cs="Tahoma"/>
              </w:rPr>
              <w:t>1</w:t>
            </w:r>
            <w:r>
              <w:rPr>
                <w:rFonts w:ascii="Tahoma" w:hAnsi="Tahoma" w:cs="Tahoma"/>
              </w:rPr>
              <w:t xml:space="preserve"> </w:t>
            </w:r>
            <w:r w:rsidRPr="00A60584">
              <w:rPr>
                <w:rFonts w:ascii="Tahoma" w:hAnsi="Tahoma" w:cs="Tahoma"/>
              </w:rPr>
              <w:t>-</w:t>
            </w:r>
            <w:r>
              <w:rPr>
                <w:rFonts w:ascii="Tahoma" w:hAnsi="Tahoma" w:cs="Tahoma"/>
              </w:rPr>
              <w:t xml:space="preserve"> niezadowalająco,</w:t>
            </w:r>
          </w:p>
          <w:p w:rsidR="000F7EEE" w:rsidRPr="00A60584" w:rsidRDefault="000F7EEE" w:rsidP="00DA45E4">
            <w:pPr>
              <w:pStyle w:val="Akapitzlist"/>
              <w:numPr>
                <w:ilvl w:val="0"/>
                <w:numId w:val="20"/>
              </w:numPr>
              <w:spacing w:after="0"/>
              <w:contextualSpacing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2 </w:t>
            </w:r>
            <w:r w:rsidRPr="00A60584">
              <w:rPr>
                <w:rFonts w:ascii="Tahoma" w:hAnsi="Tahoma" w:cs="Tahoma"/>
              </w:rPr>
              <w:t xml:space="preserve">- dostatecznie, </w:t>
            </w:r>
          </w:p>
          <w:p w:rsidR="000F7EEE" w:rsidRPr="00A60584" w:rsidRDefault="000F7EEE" w:rsidP="00DA45E4">
            <w:pPr>
              <w:pStyle w:val="Akapitzlist"/>
              <w:numPr>
                <w:ilvl w:val="0"/>
                <w:numId w:val="20"/>
              </w:numPr>
              <w:spacing w:after="0"/>
              <w:contextualSpacing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3 </w:t>
            </w:r>
            <w:r w:rsidRPr="00A60584">
              <w:rPr>
                <w:rFonts w:ascii="Tahoma" w:hAnsi="Tahoma" w:cs="Tahoma"/>
              </w:rPr>
              <w:t>- dobrze,</w:t>
            </w:r>
          </w:p>
          <w:p w:rsidR="000F7EEE" w:rsidRDefault="000F7EEE" w:rsidP="00DA45E4">
            <w:pPr>
              <w:pStyle w:val="Akapitzlist"/>
              <w:numPr>
                <w:ilvl w:val="0"/>
                <w:numId w:val="20"/>
              </w:numPr>
              <w:spacing w:after="0"/>
              <w:contextualSpacing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4 </w:t>
            </w:r>
            <w:r w:rsidRPr="00A60584">
              <w:rPr>
                <w:rFonts w:ascii="Tahoma" w:hAnsi="Tahoma" w:cs="Tahoma"/>
              </w:rPr>
              <w:t>- bardzo dobrze,</w:t>
            </w:r>
          </w:p>
          <w:p w:rsidR="000F7EEE" w:rsidRDefault="000F7EEE" w:rsidP="00DA45E4">
            <w:pPr>
              <w:pStyle w:val="Akapitzlist"/>
              <w:numPr>
                <w:ilvl w:val="0"/>
                <w:numId w:val="20"/>
              </w:numPr>
              <w:spacing w:after="0"/>
              <w:contextualSpacing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 –</w:t>
            </w:r>
            <w:r w:rsidRPr="00A60584">
              <w:rPr>
                <w:rFonts w:ascii="Tahoma" w:hAnsi="Tahoma" w:cs="Tahoma"/>
              </w:rPr>
              <w:t xml:space="preserve"> </w:t>
            </w:r>
            <w:r>
              <w:rPr>
                <w:rFonts w:ascii="Tahoma" w:hAnsi="Tahoma" w:cs="Tahoma"/>
              </w:rPr>
              <w:t>wzorowo.</w:t>
            </w:r>
          </w:p>
          <w:p w:rsidR="000F7EEE" w:rsidRDefault="000F7EEE" w:rsidP="00B47A60">
            <w:pPr>
              <w:suppressAutoHyphens w:val="0"/>
              <w:spacing w:before="120" w:line="276" w:lineRule="auto"/>
              <w:jc w:val="both"/>
              <w:rPr>
                <w:rFonts w:ascii="Tahoma" w:hAnsi="Tahoma" w:cs="Tahoma"/>
              </w:rPr>
            </w:pPr>
          </w:p>
        </w:tc>
      </w:tr>
    </w:tbl>
    <w:p w:rsidR="000F7EEE" w:rsidRPr="00A60584" w:rsidRDefault="000F7EEE" w:rsidP="000F7EEE">
      <w:pPr>
        <w:pStyle w:val="Akapitzlist"/>
        <w:ind w:left="1485"/>
        <w:jc w:val="both"/>
        <w:rPr>
          <w:rFonts w:ascii="Tahoma" w:hAnsi="Tahoma" w:cs="Tahoma"/>
        </w:rPr>
      </w:pPr>
    </w:p>
    <w:p w:rsidR="000F7EEE" w:rsidRDefault="000F7EEE" w:rsidP="000F7EEE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Uzasadnienie powyższej punktacji ………………………………………………………………………..</w:t>
      </w:r>
    </w:p>
    <w:p w:rsidR="000F7EEE" w:rsidRDefault="000F7EEE" w:rsidP="000F7EEE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……………………………………………………………………………………………………………………….……</w:t>
      </w:r>
    </w:p>
    <w:p w:rsidR="000F7EEE" w:rsidRDefault="000F7EEE" w:rsidP="000F7EEE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……………………………………………………………………………………………………………………….……</w:t>
      </w:r>
    </w:p>
    <w:p w:rsidR="000F7EEE" w:rsidRPr="00AE0384" w:rsidRDefault="000F7EEE" w:rsidP="000F7EEE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……………………………………………………………………………………………………………………….……</w:t>
      </w:r>
    </w:p>
    <w:p w:rsidR="000F7EEE" w:rsidRPr="001D53E5" w:rsidRDefault="000F7EEE" w:rsidP="000F7EEE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0F7EEE" w:rsidRPr="0078027E" w:rsidRDefault="000F7EEE" w:rsidP="000F7EEE"/>
    <w:p w:rsidR="000F7EEE" w:rsidRPr="0078027E" w:rsidRDefault="000F7EEE" w:rsidP="000F7EEE"/>
    <w:p w:rsidR="000F7EEE" w:rsidRPr="0078027E" w:rsidRDefault="000F7EEE" w:rsidP="000F7EEE"/>
    <w:tbl>
      <w:tblPr>
        <w:tblpPr w:leftFromText="141" w:rightFromText="141" w:vertAnchor="text" w:horzAnchor="margin" w:tblpXSpec="right" w:tblpY="103"/>
        <w:tblW w:w="0" w:type="auto"/>
        <w:tblLayout w:type="fixed"/>
        <w:tblLook w:val="04A0"/>
      </w:tblPr>
      <w:tblGrid>
        <w:gridCol w:w="4534"/>
      </w:tblGrid>
      <w:tr w:rsidR="000F7EEE" w:rsidTr="00B47A60">
        <w:tc>
          <w:tcPr>
            <w:tcW w:w="4534" w:type="dxa"/>
            <w:hideMark/>
          </w:tcPr>
          <w:p w:rsidR="000F7EEE" w:rsidRDefault="000F7EEE" w:rsidP="00B47A60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Zamawiający </w:t>
            </w:r>
          </w:p>
        </w:tc>
      </w:tr>
      <w:tr w:rsidR="000F7EEE" w:rsidTr="00B47A60">
        <w:tc>
          <w:tcPr>
            <w:tcW w:w="4534" w:type="dxa"/>
          </w:tcPr>
          <w:p w:rsidR="000F7EEE" w:rsidRDefault="000F7EEE" w:rsidP="00B47A60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0F7EEE" w:rsidRPr="0078027E" w:rsidRDefault="000F7EEE" w:rsidP="000F7EEE"/>
    <w:p w:rsidR="000F7EEE" w:rsidRPr="0078027E" w:rsidRDefault="000F7EEE" w:rsidP="000F7EEE"/>
    <w:p w:rsidR="000F7EEE" w:rsidRPr="0078027E" w:rsidRDefault="000F7EEE" w:rsidP="000F7EEE"/>
    <w:p w:rsidR="000F7EEE" w:rsidRPr="0078027E" w:rsidRDefault="000F7EEE" w:rsidP="000F7EEE"/>
    <w:p w:rsidR="000F7EEE" w:rsidRDefault="000F7EEE" w:rsidP="000F7EEE"/>
    <w:p w:rsidR="000F7EEE" w:rsidRDefault="000F7EEE" w:rsidP="000F7EEE"/>
    <w:sectPr w:rsidR="000F7EEE" w:rsidSect="003E36E1">
      <w:footerReference w:type="default" r:id="rId11"/>
      <w:pgSz w:w="11906" w:h="16838"/>
      <w:pgMar w:top="1134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3FFD" w:rsidRDefault="004A3FFD">
      <w:r>
        <w:separator/>
      </w:r>
    </w:p>
  </w:endnote>
  <w:endnote w:type="continuationSeparator" w:id="0">
    <w:p w:rsidR="004A3FFD" w:rsidRDefault="004A3F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yriad Web Pro">
    <w:altName w:val="Trebuchet MS"/>
    <w:charset w:val="EE"/>
    <w:family w:val="swiss"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6252D7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="00042C21"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4A3FFD">
          <w:rPr>
            <w:rFonts w:ascii="Tahoma" w:hAnsi="Tahoma" w:cs="Tahoma"/>
            <w:noProof/>
            <w:sz w:val="18"/>
            <w:szCs w:val="18"/>
          </w:rPr>
          <w:t>1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3FFD" w:rsidRDefault="004A3FFD">
      <w:r>
        <w:separator/>
      </w:r>
    </w:p>
  </w:footnote>
  <w:footnote w:type="continuationSeparator" w:id="0">
    <w:p w:rsidR="004A3FFD" w:rsidRDefault="004A3FF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/>
        <w:b w:val="0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yriad Web Pro" w:hAnsi="Myriad Web Pr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  <w:b w:val="0"/>
      </w:rPr>
    </w:lvl>
  </w:abstractNum>
  <w:abstractNum w:abstractNumId="7">
    <w:nsid w:val="00000009"/>
    <w:multiLevelType w:val="singleLevel"/>
    <w:tmpl w:val="00000009"/>
    <w:name w:val="WW8Num12"/>
    <w:lvl w:ilvl="0">
      <w:start w:val="1"/>
      <w:numFmt w:val="bullet"/>
      <w:lvlText w:val=""/>
      <w:lvlJc w:val="left"/>
      <w:pPr>
        <w:tabs>
          <w:tab w:val="num" w:pos="645"/>
        </w:tabs>
        <w:ind w:left="645" w:hanging="360"/>
      </w:pPr>
      <w:rPr>
        <w:rFonts w:ascii="Symbol" w:hAnsi="Symbol"/>
      </w:rPr>
    </w:lvl>
  </w:abstractNum>
  <w:abstractNum w:abstractNumId="8">
    <w:nsid w:val="00E62B65"/>
    <w:multiLevelType w:val="hybridMultilevel"/>
    <w:tmpl w:val="B0E6DD70"/>
    <w:lvl w:ilvl="0" w:tplc="01A6A70A">
      <w:start w:val="4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EA175FA"/>
    <w:multiLevelType w:val="hybridMultilevel"/>
    <w:tmpl w:val="EFD2087C"/>
    <w:lvl w:ilvl="0" w:tplc="ECE24F0A">
      <w:start w:val="1"/>
      <w:numFmt w:val="decimal"/>
      <w:lvlText w:val="%1."/>
      <w:lvlJc w:val="left"/>
      <w:pPr>
        <w:ind w:left="765" w:hanging="4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E622A1"/>
    <w:multiLevelType w:val="hybridMultilevel"/>
    <w:tmpl w:val="304E7B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AC4697"/>
    <w:multiLevelType w:val="hybridMultilevel"/>
    <w:tmpl w:val="BB320AC2"/>
    <w:lvl w:ilvl="0" w:tplc="77D6CE0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1B95EEF"/>
    <w:multiLevelType w:val="hybridMultilevel"/>
    <w:tmpl w:val="A3A2EF8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36F03E6"/>
    <w:multiLevelType w:val="hybridMultilevel"/>
    <w:tmpl w:val="9048B0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8662E5"/>
    <w:multiLevelType w:val="hybridMultilevel"/>
    <w:tmpl w:val="3DA415E4"/>
    <w:lvl w:ilvl="0" w:tplc="2716F734">
      <w:start w:val="1"/>
      <w:numFmt w:val="decimal"/>
      <w:lvlText w:val="%1)"/>
      <w:lvlJc w:val="left"/>
      <w:pPr>
        <w:ind w:left="1077" w:hanging="360"/>
      </w:pPr>
      <w:rPr>
        <w:rFonts w:hint="default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>
    <w:nsid w:val="4B02635E"/>
    <w:multiLevelType w:val="hybridMultilevel"/>
    <w:tmpl w:val="0EA67C22"/>
    <w:lvl w:ilvl="0" w:tplc="B310F652">
      <w:start w:val="1"/>
      <w:numFmt w:val="lowerLetter"/>
      <w:lvlText w:val="%1)"/>
      <w:lvlJc w:val="left"/>
      <w:pPr>
        <w:ind w:left="1920" w:hanging="360"/>
      </w:pPr>
      <w:rPr>
        <w:rFonts w:ascii="Tahoma" w:eastAsia="Times New Roman" w:hAnsi="Tahoma" w:cs="Tahoma"/>
      </w:rPr>
    </w:lvl>
    <w:lvl w:ilvl="1" w:tplc="0415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6">
    <w:nsid w:val="4D19071F"/>
    <w:multiLevelType w:val="hybridMultilevel"/>
    <w:tmpl w:val="551A5ED8"/>
    <w:lvl w:ilvl="0" w:tplc="91480332">
      <w:start w:val="1"/>
      <w:numFmt w:val="bullet"/>
      <w:lvlText w:val=""/>
      <w:lvlJc w:val="left"/>
      <w:pPr>
        <w:ind w:left="14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7">
    <w:nsid w:val="4D1F5CB4"/>
    <w:multiLevelType w:val="hybridMultilevel"/>
    <w:tmpl w:val="6BE6AE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6E7C64"/>
    <w:multiLevelType w:val="hybridMultilevel"/>
    <w:tmpl w:val="5F0EF0D2"/>
    <w:lvl w:ilvl="0" w:tplc="14185B78">
      <w:start w:val="1"/>
      <w:numFmt w:val="decimal"/>
      <w:lvlText w:val="(%1-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9">
    <w:nsid w:val="51253EC4"/>
    <w:multiLevelType w:val="hybridMultilevel"/>
    <w:tmpl w:val="C27211EE"/>
    <w:lvl w:ilvl="0" w:tplc="270A0D32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215"/>
        </w:tabs>
        <w:ind w:left="221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935"/>
        </w:tabs>
        <w:ind w:left="29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75"/>
        </w:tabs>
        <w:ind w:left="437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95"/>
        </w:tabs>
        <w:ind w:left="50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535"/>
        </w:tabs>
        <w:ind w:left="65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55"/>
        </w:tabs>
        <w:ind w:left="7255" w:hanging="180"/>
      </w:pPr>
    </w:lvl>
  </w:abstractNum>
  <w:abstractNum w:abstractNumId="20">
    <w:nsid w:val="51D80E8D"/>
    <w:multiLevelType w:val="multilevel"/>
    <w:tmpl w:val="41DC163E"/>
    <w:lvl w:ilvl="0">
      <w:start w:val="1"/>
      <w:numFmt w:val="decimal"/>
      <w:lvlText w:val="%1."/>
      <w:lvlJc w:val="left"/>
      <w:pPr>
        <w:ind w:left="737" w:hanging="2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6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1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7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81" w:hanging="1800"/>
      </w:pPr>
      <w:rPr>
        <w:rFonts w:cs="Times New Roman" w:hint="default"/>
      </w:rPr>
    </w:lvl>
  </w:abstractNum>
  <w:abstractNum w:abstractNumId="21">
    <w:nsid w:val="5F02189B"/>
    <w:multiLevelType w:val="hybridMultilevel"/>
    <w:tmpl w:val="58BA3A2C"/>
    <w:lvl w:ilvl="0" w:tplc="D7626C76">
      <w:start w:val="1"/>
      <w:numFmt w:val="decimal"/>
      <w:lvlText w:val="(%1-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2">
    <w:nsid w:val="65C87779"/>
    <w:multiLevelType w:val="hybridMultilevel"/>
    <w:tmpl w:val="BB309CB0"/>
    <w:lvl w:ilvl="0" w:tplc="907A1C0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4D333E"/>
    <w:multiLevelType w:val="hybridMultilevel"/>
    <w:tmpl w:val="32C285CA"/>
    <w:lvl w:ilvl="0" w:tplc="B9D4B1DE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24">
    <w:nsid w:val="759529DF"/>
    <w:multiLevelType w:val="hybridMultilevel"/>
    <w:tmpl w:val="9132CF26"/>
    <w:lvl w:ilvl="0" w:tplc="7CAC4EB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4"/>
  </w:num>
  <w:num w:numId="3">
    <w:abstractNumId w:val="13"/>
  </w:num>
  <w:num w:numId="4">
    <w:abstractNumId w:val="4"/>
  </w:num>
  <w:num w:numId="5">
    <w:abstractNumId w:val="23"/>
  </w:num>
  <w:num w:numId="6">
    <w:abstractNumId w:val="17"/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"/>
  </w:num>
  <w:num w:numId="11">
    <w:abstractNumId w:val="3"/>
  </w:num>
  <w:num w:numId="12">
    <w:abstractNumId w:val="5"/>
  </w:num>
  <w:num w:numId="13">
    <w:abstractNumId w:val="6"/>
  </w:num>
  <w:num w:numId="14">
    <w:abstractNumId w:val="7"/>
  </w:num>
  <w:num w:numId="15">
    <w:abstractNumId w:val="15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4"/>
  </w:num>
  <w:num w:numId="18">
    <w:abstractNumId w:val="11"/>
  </w:num>
  <w:num w:numId="19">
    <w:abstractNumId w:val="9"/>
  </w:num>
  <w:num w:numId="20">
    <w:abstractNumId w:val="16"/>
  </w:num>
  <w:num w:numId="21">
    <w:abstractNumId w:val="22"/>
  </w:num>
  <w:num w:numId="22">
    <w:abstractNumId w:val="18"/>
  </w:num>
  <w:num w:numId="23">
    <w:abstractNumId w:val="21"/>
  </w:num>
  <w:num w:numId="24">
    <w:abstractNumId w:val="8"/>
  </w:num>
  <w:num w:numId="25">
    <w:abstractNumId w:val="12"/>
  </w:num>
  <w:num w:numId="26">
    <w:abstractNumId w:val="10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hyphenationZone w:val="425"/>
  <w:noPunctuationKerning/>
  <w:characterSpacingControl w:val="doNotCompress"/>
  <w:savePreviewPicture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/>
  <w:rsids>
    <w:rsidRoot w:val="004127D5"/>
    <w:rsid w:val="0000101A"/>
    <w:rsid w:val="00002BF8"/>
    <w:rsid w:val="00002DFB"/>
    <w:rsid w:val="00003653"/>
    <w:rsid w:val="000051F0"/>
    <w:rsid w:val="000060D3"/>
    <w:rsid w:val="000066D4"/>
    <w:rsid w:val="00011BD5"/>
    <w:rsid w:val="000121D8"/>
    <w:rsid w:val="000176AC"/>
    <w:rsid w:val="00020B55"/>
    <w:rsid w:val="000210E2"/>
    <w:rsid w:val="0002195E"/>
    <w:rsid w:val="0002449C"/>
    <w:rsid w:val="000245C7"/>
    <w:rsid w:val="00026500"/>
    <w:rsid w:val="000301F9"/>
    <w:rsid w:val="00036B2E"/>
    <w:rsid w:val="00036D89"/>
    <w:rsid w:val="0003718C"/>
    <w:rsid w:val="00041922"/>
    <w:rsid w:val="00042587"/>
    <w:rsid w:val="00042C21"/>
    <w:rsid w:val="00043422"/>
    <w:rsid w:val="000445B9"/>
    <w:rsid w:val="000445D0"/>
    <w:rsid w:val="000631AB"/>
    <w:rsid w:val="0006638E"/>
    <w:rsid w:val="00067358"/>
    <w:rsid w:val="0007087D"/>
    <w:rsid w:val="000764DF"/>
    <w:rsid w:val="00076F0F"/>
    <w:rsid w:val="00081BB9"/>
    <w:rsid w:val="000844D7"/>
    <w:rsid w:val="00084A30"/>
    <w:rsid w:val="00087FA0"/>
    <w:rsid w:val="00093F05"/>
    <w:rsid w:val="000945F2"/>
    <w:rsid w:val="0009716A"/>
    <w:rsid w:val="000A2AE3"/>
    <w:rsid w:val="000A6CE8"/>
    <w:rsid w:val="000B1629"/>
    <w:rsid w:val="000B39AA"/>
    <w:rsid w:val="000B47CB"/>
    <w:rsid w:val="000B7691"/>
    <w:rsid w:val="000D1B7B"/>
    <w:rsid w:val="000E6BDF"/>
    <w:rsid w:val="000E6FD2"/>
    <w:rsid w:val="000E7D11"/>
    <w:rsid w:val="000F4B20"/>
    <w:rsid w:val="000F7EEE"/>
    <w:rsid w:val="00110C52"/>
    <w:rsid w:val="00111506"/>
    <w:rsid w:val="00117876"/>
    <w:rsid w:val="00120461"/>
    <w:rsid w:val="001229C6"/>
    <w:rsid w:val="001232AC"/>
    <w:rsid w:val="00125CEE"/>
    <w:rsid w:val="00126106"/>
    <w:rsid w:val="00134810"/>
    <w:rsid w:val="00140C96"/>
    <w:rsid w:val="00142E82"/>
    <w:rsid w:val="00147BE4"/>
    <w:rsid w:val="00151F8D"/>
    <w:rsid w:val="001641DD"/>
    <w:rsid w:val="00165C1A"/>
    <w:rsid w:val="00167670"/>
    <w:rsid w:val="00172AA7"/>
    <w:rsid w:val="00174384"/>
    <w:rsid w:val="00174CA1"/>
    <w:rsid w:val="00174CEE"/>
    <w:rsid w:val="001766EF"/>
    <w:rsid w:val="00177FAD"/>
    <w:rsid w:val="00183118"/>
    <w:rsid w:val="001865F4"/>
    <w:rsid w:val="001A29DD"/>
    <w:rsid w:val="001A40EF"/>
    <w:rsid w:val="001A77E3"/>
    <w:rsid w:val="001B4EB8"/>
    <w:rsid w:val="001B7B4B"/>
    <w:rsid w:val="001C7212"/>
    <w:rsid w:val="001D00EC"/>
    <w:rsid w:val="001D6A13"/>
    <w:rsid w:val="001D7613"/>
    <w:rsid w:val="001F0A7F"/>
    <w:rsid w:val="001F1D65"/>
    <w:rsid w:val="001F7962"/>
    <w:rsid w:val="002036F1"/>
    <w:rsid w:val="00205920"/>
    <w:rsid w:val="002117D9"/>
    <w:rsid w:val="0021548C"/>
    <w:rsid w:val="00215E9D"/>
    <w:rsid w:val="0022295B"/>
    <w:rsid w:val="00224950"/>
    <w:rsid w:val="002267C9"/>
    <w:rsid w:val="002411C0"/>
    <w:rsid w:val="00244BC3"/>
    <w:rsid w:val="00246FEA"/>
    <w:rsid w:val="00250F33"/>
    <w:rsid w:val="00254AAC"/>
    <w:rsid w:val="00256F82"/>
    <w:rsid w:val="00285457"/>
    <w:rsid w:val="00293B3D"/>
    <w:rsid w:val="002A47D7"/>
    <w:rsid w:val="002B62C3"/>
    <w:rsid w:val="002D1D0A"/>
    <w:rsid w:val="002D7078"/>
    <w:rsid w:val="002E3E94"/>
    <w:rsid w:val="002E7556"/>
    <w:rsid w:val="002F338E"/>
    <w:rsid w:val="002F4E05"/>
    <w:rsid w:val="003021A5"/>
    <w:rsid w:val="003060A8"/>
    <w:rsid w:val="003072BD"/>
    <w:rsid w:val="00310456"/>
    <w:rsid w:val="0031122F"/>
    <w:rsid w:val="00311400"/>
    <w:rsid w:val="0031617E"/>
    <w:rsid w:val="003304FA"/>
    <w:rsid w:val="003306B6"/>
    <w:rsid w:val="003308A5"/>
    <w:rsid w:val="003347A1"/>
    <w:rsid w:val="003407A3"/>
    <w:rsid w:val="003413A2"/>
    <w:rsid w:val="00346355"/>
    <w:rsid w:val="00346B60"/>
    <w:rsid w:val="00347EC0"/>
    <w:rsid w:val="00353108"/>
    <w:rsid w:val="00356F83"/>
    <w:rsid w:val="00357832"/>
    <w:rsid w:val="003646B8"/>
    <w:rsid w:val="00372795"/>
    <w:rsid w:val="003752C3"/>
    <w:rsid w:val="0038542A"/>
    <w:rsid w:val="0038613E"/>
    <w:rsid w:val="0038743F"/>
    <w:rsid w:val="003975DF"/>
    <w:rsid w:val="0039783C"/>
    <w:rsid w:val="003A059F"/>
    <w:rsid w:val="003A5DEE"/>
    <w:rsid w:val="003A7FB2"/>
    <w:rsid w:val="003C0A12"/>
    <w:rsid w:val="003C6741"/>
    <w:rsid w:val="003D100A"/>
    <w:rsid w:val="003D5A47"/>
    <w:rsid w:val="003E173E"/>
    <w:rsid w:val="003E26F9"/>
    <w:rsid w:val="003E3614"/>
    <w:rsid w:val="003E36E1"/>
    <w:rsid w:val="003E3EAB"/>
    <w:rsid w:val="003E418E"/>
    <w:rsid w:val="003F2948"/>
    <w:rsid w:val="00402589"/>
    <w:rsid w:val="00404439"/>
    <w:rsid w:val="00406707"/>
    <w:rsid w:val="004109B3"/>
    <w:rsid w:val="004127D5"/>
    <w:rsid w:val="0042275A"/>
    <w:rsid w:val="00424939"/>
    <w:rsid w:val="00435C5C"/>
    <w:rsid w:val="004378F6"/>
    <w:rsid w:val="004410C0"/>
    <w:rsid w:val="00442E6B"/>
    <w:rsid w:val="00443D5C"/>
    <w:rsid w:val="00446038"/>
    <w:rsid w:val="0044638C"/>
    <w:rsid w:val="00446EAB"/>
    <w:rsid w:val="00452B36"/>
    <w:rsid w:val="00454519"/>
    <w:rsid w:val="00454C76"/>
    <w:rsid w:val="004633E1"/>
    <w:rsid w:val="0046346A"/>
    <w:rsid w:val="004638DE"/>
    <w:rsid w:val="00467983"/>
    <w:rsid w:val="0047391C"/>
    <w:rsid w:val="00482B1F"/>
    <w:rsid w:val="004866BB"/>
    <w:rsid w:val="004A1722"/>
    <w:rsid w:val="004A3FFD"/>
    <w:rsid w:val="004B0AA9"/>
    <w:rsid w:val="004B0CEC"/>
    <w:rsid w:val="004B10A8"/>
    <w:rsid w:val="004B5D1E"/>
    <w:rsid w:val="004B6468"/>
    <w:rsid w:val="004B7D70"/>
    <w:rsid w:val="004C5B44"/>
    <w:rsid w:val="004C7C19"/>
    <w:rsid w:val="004D5C97"/>
    <w:rsid w:val="004E374D"/>
    <w:rsid w:val="004E5620"/>
    <w:rsid w:val="004F1630"/>
    <w:rsid w:val="004F3300"/>
    <w:rsid w:val="004F59CE"/>
    <w:rsid w:val="004F71B3"/>
    <w:rsid w:val="004F7B0C"/>
    <w:rsid w:val="00500471"/>
    <w:rsid w:val="0050163D"/>
    <w:rsid w:val="00507465"/>
    <w:rsid w:val="00507F81"/>
    <w:rsid w:val="00520BF0"/>
    <w:rsid w:val="0052443A"/>
    <w:rsid w:val="005253C2"/>
    <w:rsid w:val="005264D1"/>
    <w:rsid w:val="00530882"/>
    <w:rsid w:val="00530907"/>
    <w:rsid w:val="0053285B"/>
    <w:rsid w:val="00534D2B"/>
    <w:rsid w:val="00544DD4"/>
    <w:rsid w:val="0055105F"/>
    <w:rsid w:val="0055636F"/>
    <w:rsid w:val="00561F6B"/>
    <w:rsid w:val="00564F4F"/>
    <w:rsid w:val="0057058E"/>
    <w:rsid w:val="005708C4"/>
    <w:rsid w:val="00575D81"/>
    <w:rsid w:val="00576F01"/>
    <w:rsid w:val="00580326"/>
    <w:rsid w:val="005824D6"/>
    <w:rsid w:val="00585665"/>
    <w:rsid w:val="005861C8"/>
    <w:rsid w:val="00597E5E"/>
    <w:rsid w:val="005A03C6"/>
    <w:rsid w:val="005B266A"/>
    <w:rsid w:val="005B3354"/>
    <w:rsid w:val="005B6790"/>
    <w:rsid w:val="005B6A0E"/>
    <w:rsid w:val="005B75E8"/>
    <w:rsid w:val="005C03C9"/>
    <w:rsid w:val="005C1FDC"/>
    <w:rsid w:val="005C214D"/>
    <w:rsid w:val="005C4C97"/>
    <w:rsid w:val="005D2BBC"/>
    <w:rsid w:val="005D4813"/>
    <w:rsid w:val="005E1AED"/>
    <w:rsid w:val="005F121A"/>
    <w:rsid w:val="005F1D15"/>
    <w:rsid w:val="005F5016"/>
    <w:rsid w:val="005F7C2C"/>
    <w:rsid w:val="0060031B"/>
    <w:rsid w:val="0060375D"/>
    <w:rsid w:val="00604778"/>
    <w:rsid w:val="006142C1"/>
    <w:rsid w:val="00616775"/>
    <w:rsid w:val="0061781C"/>
    <w:rsid w:val="00617CA1"/>
    <w:rsid w:val="00621643"/>
    <w:rsid w:val="0062251F"/>
    <w:rsid w:val="006252D7"/>
    <w:rsid w:val="00633A2B"/>
    <w:rsid w:val="00637687"/>
    <w:rsid w:val="006447AF"/>
    <w:rsid w:val="006529D1"/>
    <w:rsid w:val="006600EF"/>
    <w:rsid w:val="006751AB"/>
    <w:rsid w:val="00680758"/>
    <w:rsid w:val="006817D7"/>
    <w:rsid w:val="006831B9"/>
    <w:rsid w:val="006858C1"/>
    <w:rsid w:val="006926C8"/>
    <w:rsid w:val="006932E5"/>
    <w:rsid w:val="006A12CA"/>
    <w:rsid w:val="006A5520"/>
    <w:rsid w:val="006A76CC"/>
    <w:rsid w:val="006A7720"/>
    <w:rsid w:val="006B1D14"/>
    <w:rsid w:val="006B3102"/>
    <w:rsid w:val="006C69AA"/>
    <w:rsid w:val="006D7158"/>
    <w:rsid w:val="006D79F7"/>
    <w:rsid w:val="006E01AA"/>
    <w:rsid w:val="006E56FB"/>
    <w:rsid w:val="006E6318"/>
    <w:rsid w:val="006F04EF"/>
    <w:rsid w:val="006F04FF"/>
    <w:rsid w:val="006F170F"/>
    <w:rsid w:val="006F296A"/>
    <w:rsid w:val="006F74FC"/>
    <w:rsid w:val="007008EA"/>
    <w:rsid w:val="007127C0"/>
    <w:rsid w:val="00713272"/>
    <w:rsid w:val="007135B1"/>
    <w:rsid w:val="00714DD8"/>
    <w:rsid w:val="0071720B"/>
    <w:rsid w:val="007175A8"/>
    <w:rsid w:val="00722817"/>
    <w:rsid w:val="00733ABA"/>
    <w:rsid w:val="0073727E"/>
    <w:rsid w:val="00740D16"/>
    <w:rsid w:val="007447B4"/>
    <w:rsid w:val="0074536C"/>
    <w:rsid w:val="00747919"/>
    <w:rsid w:val="007612B2"/>
    <w:rsid w:val="007625F5"/>
    <w:rsid w:val="00764F3F"/>
    <w:rsid w:val="00777568"/>
    <w:rsid w:val="007842D2"/>
    <w:rsid w:val="00787626"/>
    <w:rsid w:val="00790207"/>
    <w:rsid w:val="0079143C"/>
    <w:rsid w:val="007943C3"/>
    <w:rsid w:val="00797045"/>
    <w:rsid w:val="007A24BF"/>
    <w:rsid w:val="007A5BD4"/>
    <w:rsid w:val="007A64DF"/>
    <w:rsid w:val="007B2D75"/>
    <w:rsid w:val="007B38E1"/>
    <w:rsid w:val="007B3E73"/>
    <w:rsid w:val="007B7C9B"/>
    <w:rsid w:val="007C18D5"/>
    <w:rsid w:val="007C252B"/>
    <w:rsid w:val="007C32B5"/>
    <w:rsid w:val="007D135D"/>
    <w:rsid w:val="007D2B70"/>
    <w:rsid w:val="007D545F"/>
    <w:rsid w:val="007D6278"/>
    <w:rsid w:val="007D75ED"/>
    <w:rsid w:val="007E0E67"/>
    <w:rsid w:val="007E5772"/>
    <w:rsid w:val="007E5ED1"/>
    <w:rsid w:val="007F0411"/>
    <w:rsid w:val="007F3504"/>
    <w:rsid w:val="00806D57"/>
    <w:rsid w:val="00812595"/>
    <w:rsid w:val="00815288"/>
    <w:rsid w:val="00816677"/>
    <w:rsid w:val="00822E62"/>
    <w:rsid w:val="008231E1"/>
    <w:rsid w:val="00830512"/>
    <w:rsid w:val="008319DB"/>
    <w:rsid w:val="00836E50"/>
    <w:rsid w:val="00837327"/>
    <w:rsid w:val="00842E34"/>
    <w:rsid w:val="00843366"/>
    <w:rsid w:val="00850FFF"/>
    <w:rsid w:val="00860616"/>
    <w:rsid w:val="00862F0A"/>
    <w:rsid w:val="0087175C"/>
    <w:rsid w:val="00876EAB"/>
    <w:rsid w:val="008777C0"/>
    <w:rsid w:val="0088060F"/>
    <w:rsid w:val="00880D27"/>
    <w:rsid w:val="008876D9"/>
    <w:rsid w:val="008B2544"/>
    <w:rsid w:val="008B4552"/>
    <w:rsid w:val="008B62FB"/>
    <w:rsid w:val="008B6819"/>
    <w:rsid w:val="008C2E6E"/>
    <w:rsid w:val="008C3922"/>
    <w:rsid w:val="008C5BDC"/>
    <w:rsid w:val="008D3F8B"/>
    <w:rsid w:val="008D4A5F"/>
    <w:rsid w:val="008D53A9"/>
    <w:rsid w:val="008D79DE"/>
    <w:rsid w:val="008E25B6"/>
    <w:rsid w:val="008E2EBA"/>
    <w:rsid w:val="008E3303"/>
    <w:rsid w:val="008E4E88"/>
    <w:rsid w:val="008E6243"/>
    <w:rsid w:val="008F1589"/>
    <w:rsid w:val="008F4FDA"/>
    <w:rsid w:val="0090301F"/>
    <w:rsid w:val="00906A06"/>
    <w:rsid w:val="00911676"/>
    <w:rsid w:val="00911A02"/>
    <w:rsid w:val="00912746"/>
    <w:rsid w:val="00915741"/>
    <w:rsid w:val="00920B23"/>
    <w:rsid w:val="009242FC"/>
    <w:rsid w:val="009266E0"/>
    <w:rsid w:val="00932B95"/>
    <w:rsid w:val="00935496"/>
    <w:rsid w:val="009375EE"/>
    <w:rsid w:val="00945554"/>
    <w:rsid w:val="009476A8"/>
    <w:rsid w:val="009520E5"/>
    <w:rsid w:val="00952488"/>
    <w:rsid w:val="00966866"/>
    <w:rsid w:val="00975E8F"/>
    <w:rsid w:val="00976DD1"/>
    <w:rsid w:val="00987B6E"/>
    <w:rsid w:val="00991D7D"/>
    <w:rsid w:val="0099752F"/>
    <w:rsid w:val="009A05C6"/>
    <w:rsid w:val="009A1B52"/>
    <w:rsid w:val="009A24F8"/>
    <w:rsid w:val="009A33B9"/>
    <w:rsid w:val="009A6A2E"/>
    <w:rsid w:val="009B06F1"/>
    <w:rsid w:val="009B1944"/>
    <w:rsid w:val="009B2E8E"/>
    <w:rsid w:val="009B77C7"/>
    <w:rsid w:val="009C0FF1"/>
    <w:rsid w:val="009C14C4"/>
    <w:rsid w:val="009C1651"/>
    <w:rsid w:val="009C5F71"/>
    <w:rsid w:val="009D2A5F"/>
    <w:rsid w:val="009D63B3"/>
    <w:rsid w:val="009E1B20"/>
    <w:rsid w:val="009E7011"/>
    <w:rsid w:val="009F1FE3"/>
    <w:rsid w:val="009F3069"/>
    <w:rsid w:val="009F330A"/>
    <w:rsid w:val="009F58F1"/>
    <w:rsid w:val="00A041E3"/>
    <w:rsid w:val="00A13B72"/>
    <w:rsid w:val="00A14F84"/>
    <w:rsid w:val="00A27179"/>
    <w:rsid w:val="00A30688"/>
    <w:rsid w:val="00A35628"/>
    <w:rsid w:val="00A40795"/>
    <w:rsid w:val="00A44ECC"/>
    <w:rsid w:val="00A5481B"/>
    <w:rsid w:val="00A54DFE"/>
    <w:rsid w:val="00A60F42"/>
    <w:rsid w:val="00A6263C"/>
    <w:rsid w:val="00A62665"/>
    <w:rsid w:val="00A643A3"/>
    <w:rsid w:val="00A6594A"/>
    <w:rsid w:val="00A67B75"/>
    <w:rsid w:val="00A737DC"/>
    <w:rsid w:val="00A73BB9"/>
    <w:rsid w:val="00A73E3F"/>
    <w:rsid w:val="00A82BB2"/>
    <w:rsid w:val="00A85A23"/>
    <w:rsid w:val="00A90825"/>
    <w:rsid w:val="00A91E2D"/>
    <w:rsid w:val="00AA75CA"/>
    <w:rsid w:val="00AB05C5"/>
    <w:rsid w:val="00AB2DC2"/>
    <w:rsid w:val="00AC27C5"/>
    <w:rsid w:val="00AC60C8"/>
    <w:rsid w:val="00AD0F8E"/>
    <w:rsid w:val="00AD4457"/>
    <w:rsid w:val="00AE54DF"/>
    <w:rsid w:val="00AE5CE9"/>
    <w:rsid w:val="00AE7C41"/>
    <w:rsid w:val="00AF2001"/>
    <w:rsid w:val="00AF239C"/>
    <w:rsid w:val="00B0001E"/>
    <w:rsid w:val="00B007D0"/>
    <w:rsid w:val="00B021BF"/>
    <w:rsid w:val="00B02B02"/>
    <w:rsid w:val="00B03C74"/>
    <w:rsid w:val="00B07B6B"/>
    <w:rsid w:val="00B107BE"/>
    <w:rsid w:val="00B12EB1"/>
    <w:rsid w:val="00B13417"/>
    <w:rsid w:val="00B159B5"/>
    <w:rsid w:val="00B171F3"/>
    <w:rsid w:val="00B249E7"/>
    <w:rsid w:val="00B27EED"/>
    <w:rsid w:val="00B31002"/>
    <w:rsid w:val="00B33B83"/>
    <w:rsid w:val="00B51B29"/>
    <w:rsid w:val="00B545B1"/>
    <w:rsid w:val="00B5643F"/>
    <w:rsid w:val="00B6432D"/>
    <w:rsid w:val="00B64E9F"/>
    <w:rsid w:val="00B7144F"/>
    <w:rsid w:val="00B71A36"/>
    <w:rsid w:val="00B739A5"/>
    <w:rsid w:val="00B83C10"/>
    <w:rsid w:val="00B83CAE"/>
    <w:rsid w:val="00B83E10"/>
    <w:rsid w:val="00B91EAC"/>
    <w:rsid w:val="00B94BCF"/>
    <w:rsid w:val="00B956EF"/>
    <w:rsid w:val="00B97E9E"/>
    <w:rsid w:val="00BA0060"/>
    <w:rsid w:val="00BA4E21"/>
    <w:rsid w:val="00BB1A29"/>
    <w:rsid w:val="00BB38F4"/>
    <w:rsid w:val="00BB3E53"/>
    <w:rsid w:val="00BC0B27"/>
    <w:rsid w:val="00BC3F32"/>
    <w:rsid w:val="00BC721C"/>
    <w:rsid w:val="00BE180C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B5F"/>
    <w:rsid w:val="00C43DE5"/>
    <w:rsid w:val="00C4796B"/>
    <w:rsid w:val="00C51500"/>
    <w:rsid w:val="00C52C12"/>
    <w:rsid w:val="00C5506A"/>
    <w:rsid w:val="00C5769B"/>
    <w:rsid w:val="00C6193D"/>
    <w:rsid w:val="00C64BD7"/>
    <w:rsid w:val="00C65D07"/>
    <w:rsid w:val="00C66F7B"/>
    <w:rsid w:val="00C719E3"/>
    <w:rsid w:val="00C74EE2"/>
    <w:rsid w:val="00C80239"/>
    <w:rsid w:val="00C87973"/>
    <w:rsid w:val="00C912CA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E6E7E"/>
    <w:rsid w:val="00CF08B5"/>
    <w:rsid w:val="00CF67CF"/>
    <w:rsid w:val="00CF7893"/>
    <w:rsid w:val="00D01505"/>
    <w:rsid w:val="00D02B44"/>
    <w:rsid w:val="00D111C7"/>
    <w:rsid w:val="00D14C1B"/>
    <w:rsid w:val="00D175BB"/>
    <w:rsid w:val="00D20D95"/>
    <w:rsid w:val="00D2254A"/>
    <w:rsid w:val="00D30D7A"/>
    <w:rsid w:val="00D33A2F"/>
    <w:rsid w:val="00D3415E"/>
    <w:rsid w:val="00D3642C"/>
    <w:rsid w:val="00D37B18"/>
    <w:rsid w:val="00D45B38"/>
    <w:rsid w:val="00D512D1"/>
    <w:rsid w:val="00D5413D"/>
    <w:rsid w:val="00D55A64"/>
    <w:rsid w:val="00D56895"/>
    <w:rsid w:val="00D66942"/>
    <w:rsid w:val="00D71B04"/>
    <w:rsid w:val="00D72DDC"/>
    <w:rsid w:val="00D731C6"/>
    <w:rsid w:val="00D75065"/>
    <w:rsid w:val="00D80EF6"/>
    <w:rsid w:val="00D8314A"/>
    <w:rsid w:val="00D842D6"/>
    <w:rsid w:val="00D87247"/>
    <w:rsid w:val="00DA11AE"/>
    <w:rsid w:val="00DA226E"/>
    <w:rsid w:val="00DA350B"/>
    <w:rsid w:val="00DA3A8C"/>
    <w:rsid w:val="00DA45E4"/>
    <w:rsid w:val="00DA4B81"/>
    <w:rsid w:val="00DA4C0E"/>
    <w:rsid w:val="00DA57A8"/>
    <w:rsid w:val="00DA65AF"/>
    <w:rsid w:val="00DB03F3"/>
    <w:rsid w:val="00DB1283"/>
    <w:rsid w:val="00DB1659"/>
    <w:rsid w:val="00DB248B"/>
    <w:rsid w:val="00DB44D2"/>
    <w:rsid w:val="00DB6241"/>
    <w:rsid w:val="00DB79B5"/>
    <w:rsid w:val="00DC116D"/>
    <w:rsid w:val="00DC1550"/>
    <w:rsid w:val="00DC3124"/>
    <w:rsid w:val="00DC57C7"/>
    <w:rsid w:val="00DD14DA"/>
    <w:rsid w:val="00DD176B"/>
    <w:rsid w:val="00DD212E"/>
    <w:rsid w:val="00DE05E4"/>
    <w:rsid w:val="00DE4CBB"/>
    <w:rsid w:val="00DE50EF"/>
    <w:rsid w:val="00DE7798"/>
    <w:rsid w:val="00DF1010"/>
    <w:rsid w:val="00DF1B8B"/>
    <w:rsid w:val="00DF35DE"/>
    <w:rsid w:val="00DF425A"/>
    <w:rsid w:val="00DF5C8F"/>
    <w:rsid w:val="00E0307C"/>
    <w:rsid w:val="00E05E7E"/>
    <w:rsid w:val="00E075FA"/>
    <w:rsid w:val="00E111AE"/>
    <w:rsid w:val="00E2262E"/>
    <w:rsid w:val="00E23971"/>
    <w:rsid w:val="00E314E8"/>
    <w:rsid w:val="00E32859"/>
    <w:rsid w:val="00E4261F"/>
    <w:rsid w:val="00E43C78"/>
    <w:rsid w:val="00E47D24"/>
    <w:rsid w:val="00E5123B"/>
    <w:rsid w:val="00E51B8F"/>
    <w:rsid w:val="00E55DCA"/>
    <w:rsid w:val="00E56FD1"/>
    <w:rsid w:val="00E62CE0"/>
    <w:rsid w:val="00E70438"/>
    <w:rsid w:val="00E70CAA"/>
    <w:rsid w:val="00E71477"/>
    <w:rsid w:val="00E84347"/>
    <w:rsid w:val="00E84C03"/>
    <w:rsid w:val="00E85A70"/>
    <w:rsid w:val="00E8684C"/>
    <w:rsid w:val="00E90FC1"/>
    <w:rsid w:val="00E95E42"/>
    <w:rsid w:val="00EA2033"/>
    <w:rsid w:val="00ED0460"/>
    <w:rsid w:val="00ED620E"/>
    <w:rsid w:val="00EE076C"/>
    <w:rsid w:val="00EE4B09"/>
    <w:rsid w:val="00EE4DB3"/>
    <w:rsid w:val="00EE5244"/>
    <w:rsid w:val="00F00F72"/>
    <w:rsid w:val="00F0649E"/>
    <w:rsid w:val="00F07231"/>
    <w:rsid w:val="00F10523"/>
    <w:rsid w:val="00F10F85"/>
    <w:rsid w:val="00F137A5"/>
    <w:rsid w:val="00F13D41"/>
    <w:rsid w:val="00F1528B"/>
    <w:rsid w:val="00F15E80"/>
    <w:rsid w:val="00F22CA2"/>
    <w:rsid w:val="00F2522F"/>
    <w:rsid w:val="00F25AE4"/>
    <w:rsid w:val="00F27780"/>
    <w:rsid w:val="00F31E34"/>
    <w:rsid w:val="00F3449A"/>
    <w:rsid w:val="00F35453"/>
    <w:rsid w:val="00F43203"/>
    <w:rsid w:val="00F456D2"/>
    <w:rsid w:val="00F55311"/>
    <w:rsid w:val="00F571AF"/>
    <w:rsid w:val="00F5785F"/>
    <w:rsid w:val="00F605FB"/>
    <w:rsid w:val="00F70C0A"/>
    <w:rsid w:val="00F712FA"/>
    <w:rsid w:val="00F77D78"/>
    <w:rsid w:val="00F86DB9"/>
    <w:rsid w:val="00F94CFF"/>
    <w:rsid w:val="00F978B9"/>
    <w:rsid w:val="00FA39DE"/>
    <w:rsid w:val="00FA48F1"/>
    <w:rsid w:val="00FA7701"/>
    <w:rsid w:val="00FB0321"/>
    <w:rsid w:val="00FB2A38"/>
    <w:rsid w:val="00FC04BC"/>
    <w:rsid w:val="00FD0B0F"/>
    <w:rsid w:val="00FD0FF6"/>
    <w:rsid w:val="00FD108E"/>
    <w:rsid w:val="00FD321E"/>
    <w:rsid w:val="00FD3834"/>
    <w:rsid w:val="00FE0C53"/>
    <w:rsid w:val="00FE579A"/>
    <w:rsid w:val="00FF16BE"/>
    <w:rsid w:val="00FF6D4D"/>
    <w:rsid w:val="00FF7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5AE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5AE4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5AE4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3E36E1"/>
    <w:rPr>
      <w:rFonts w:ascii="Calibri" w:eastAsia="Calibri" w:hAnsi="Calibri" w:cs="Calibr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90301F"/>
    <w:rPr>
      <w:color w:val="800080" w:themeColor="followedHyperlink"/>
      <w:u w:val="single"/>
    </w:rPr>
  </w:style>
  <w:style w:type="paragraph" w:styleId="Tytu">
    <w:name w:val="Title"/>
    <w:basedOn w:val="Normalny"/>
    <w:next w:val="Podtytu"/>
    <w:link w:val="TytuZnak"/>
    <w:qFormat/>
    <w:rsid w:val="000F7EEE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0F7EEE"/>
    <w:rPr>
      <w:sz w:val="24"/>
      <w:lang w:eastAsia="ar-SA"/>
    </w:rPr>
  </w:style>
  <w:style w:type="paragraph" w:customStyle="1" w:styleId="Tekstpodstawowy21">
    <w:name w:val="Tekst podstawowy 21"/>
    <w:basedOn w:val="Normalny"/>
    <w:rsid w:val="000F7EEE"/>
    <w:pPr>
      <w:spacing w:after="120" w:line="480" w:lineRule="auto"/>
    </w:pPr>
  </w:style>
  <w:style w:type="paragraph" w:customStyle="1" w:styleId="Tekstpodstawowywcity21">
    <w:name w:val="Tekst podstawowy wcięty 21"/>
    <w:basedOn w:val="Normalny"/>
    <w:rsid w:val="000F7EEE"/>
    <w:pPr>
      <w:spacing w:after="120" w:line="480" w:lineRule="auto"/>
      <w:ind w:left="283"/>
    </w:pPr>
  </w:style>
  <w:style w:type="paragraph" w:customStyle="1" w:styleId="Tekstpodstawowy31">
    <w:name w:val="Tekst podstawowy 31"/>
    <w:basedOn w:val="Normalny"/>
    <w:rsid w:val="000F7EEE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uiPriority w:val="59"/>
    <w:rsid w:val="000F7EE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ytu">
    <w:name w:val="Subtitle"/>
    <w:basedOn w:val="Normalny"/>
    <w:next w:val="Normalny"/>
    <w:link w:val="PodtytuZnak"/>
    <w:uiPriority w:val="11"/>
    <w:qFormat/>
    <w:rsid w:val="000F7EE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0F7EE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5AE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5AE4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5AE4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3E36E1"/>
    <w:rPr>
      <w:rFonts w:ascii="Calibri" w:eastAsia="Calibri" w:hAnsi="Calibri" w:cs="Calibr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90301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ru.eu/pl/pages/5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justyna.kowalczyk@umelblag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ustyna.kowalczyk@umelbla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950F9C-3F23-40AA-8C18-FEA6B88DC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2240</Words>
  <Characters>13445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15654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anzie</dc:creator>
  <cp:lastModifiedBy>anzie</cp:lastModifiedBy>
  <cp:revision>3</cp:revision>
  <cp:lastPrinted>2017-09-01T10:53:00Z</cp:lastPrinted>
  <dcterms:created xsi:type="dcterms:W3CDTF">2017-09-01T12:10:00Z</dcterms:created>
  <dcterms:modified xsi:type="dcterms:W3CDTF">2017-09-01T12:11:00Z</dcterms:modified>
</cp:coreProperties>
</file>