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>
        <w:rPr>
          <w:rFonts w:ascii="Tahoma" w:hAnsi="Tahoma" w:cs="Tahoma"/>
          <w:b/>
          <w:sz w:val="22"/>
          <w:szCs w:val="22"/>
        </w:rPr>
        <w:t>.........../</w:t>
      </w:r>
      <w:r w:rsidR="00A3067C">
        <w:rPr>
          <w:rFonts w:ascii="Tahoma" w:hAnsi="Tahoma" w:cs="Tahoma"/>
          <w:b/>
          <w:sz w:val="22"/>
          <w:szCs w:val="22"/>
        </w:rPr>
        <w:t>201</w:t>
      </w:r>
      <w:r w:rsidR="00783BA3">
        <w:rPr>
          <w:rFonts w:ascii="Tahoma" w:hAnsi="Tahoma" w:cs="Tahoma"/>
          <w:b/>
          <w:sz w:val="22"/>
          <w:szCs w:val="22"/>
        </w:rPr>
        <w:t>7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Default="007E6097" w:rsidP="007E6097">
      <w:pPr>
        <w:jc w:val="both"/>
        <w:rPr>
          <w:rFonts w:ascii="Tahoma" w:hAnsi="Tahoma" w:cs="Tahoma"/>
          <w:b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Witolda Wróblewskiego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7E6097" w:rsidRPr="008B7258" w:rsidRDefault="007E6097" w:rsidP="00B2371C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Cs/>
          <w:sz w:val="22"/>
          <w:szCs w:val="22"/>
        </w:rPr>
        <w:t>………</w:t>
      </w:r>
      <w:r w:rsidR="00B2371C">
        <w:rPr>
          <w:rFonts w:ascii="Tahoma" w:hAnsi="Tahoma" w:cs="Tahoma"/>
          <w:bCs/>
          <w:sz w:val="22"/>
          <w:szCs w:val="22"/>
        </w:rPr>
        <w:t>…………………………………</w:t>
      </w:r>
      <w:r>
        <w:rPr>
          <w:rFonts w:ascii="Tahoma" w:hAnsi="Tahoma" w:cs="Tahoma"/>
          <w:bCs/>
          <w:sz w:val="22"/>
          <w:szCs w:val="22"/>
        </w:rPr>
        <w:t>…</w:t>
      </w:r>
      <w:r w:rsidR="00B2371C">
        <w:rPr>
          <w:rFonts w:ascii="Tahoma" w:hAnsi="Tahoma" w:cs="Tahoma"/>
          <w:bCs/>
          <w:sz w:val="22"/>
          <w:szCs w:val="22"/>
        </w:rPr>
        <w:t>……..</w:t>
      </w:r>
      <w:r w:rsidRPr="008B7258">
        <w:rPr>
          <w:rFonts w:ascii="Tahoma" w:hAnsi="Tahoma" w:cs="Tahoma"/>
          <w:sz w:val="22"/>
          <w:szCs w:val="22"/>
        </w:rPr>
        <w:t xml:space="preserve"> z siedzibą w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 xml:space="preserve">, REGON: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….</w:t>
      </w:r>
      <w:r>
        <w:rPr>
          <w:rFonts w:ascii="Tahoma" w:hAnsi="Tahoma" w:cs="Tahoma"/>
          <w:sz w:val="22"/>
          <w:szCs w:val="22"/>
        </w:rPr>
        <w:t>…………</w:t>
      </w:r>
      <w:r w:rsidRPr="008B7258">
        <w:rPr>
          <w:rFonts w:ascii="Tahoma" w:hAnsi="Tahoma" w:cs="Tahoma"/>
          <w:sz w:val="22"/>
          <w:szCs w:val="22"/>
        </w:rPr>
        <w:t xml:space="preserve">, NIP: </w:t>
      </w:r>
      <w:r>
        <w:rPr>
          <w:rFonts w:ascii="Tahoma" w:hAnsi="Tahoma" w:cs="Tahoma"/>
          <w:sz w:val="22"/>
          <w:szCs w:val="22"/>
        </w:rPr>
        <w:t>………</w:t>
      </w:r>
      <w:r w:rsidR="00B2371C">
        <w:rPr>
          <w:rFonts w:ascii="Tahoma" w:hAnsi="Tahoma" w:cs="Tahoma"/>
          <w:sz w:val="22"/>
          <w:szCs w:val="22"/>
        </w:rPr>
        <w:t>…………………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>,</w:t>
      </w:r>
      <w:r w:rsidR="00B2371C">
        <w:rPr>
          <w:rFonts w:ascii="Tahoma" w:hAnsi="Tahoma" w:cs="Tahoma"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reprezentowaną przez </w:t>
      </w:r>
      <w:r>
        <w:rPr>
          <w:rFonts w:ascii="Tahoma" w:hAnsi="Tahoma" w:cs="Tahoma"/>
          <w:sz w:val="22"/>
          <w:szCs w:val="22"/>
        </w:rPr>
        <w:t>…………</w:t>
      </w:r>
      <w:r w:rsidR="00B2371C">
        <w:rPr>
          <w:rFonts w:ascii="Tahoma" w:hAnsi="Tahoma" w:cs="Tahoma"/>
          <w:sz w:val="22"/>
          <w:szCs w:val="22"/>
        </w:rPr>
        <w:t>……………………………………………….</w:t>
      </w:r>
    </w:p>
    <w:p w:rsidR="007E6097" w:rsidRPr="005671B4" w:rsidRDefault="007E6097" w:rsidP="007E6097">
      <w:pPr>
        <w:pStyle w:val="Tekstpodstawowy21"/>
        <w:spacing w:line="240" w:lineRule="auto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2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342840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Pr="002803E4" w:rsidRDefault="00783BA3" w:rsidP="00783BA3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wyniku przeprowadzonego postępowania nr ZP-262/2017 Zamawiający zleca, </w:t>
      </w:r>
      <w:r>
        <w:rPr>
          <w:rFonts w:ascii="Tahoma" w:hAnsi="Tahoma" w:cs="Tahoma"/>
          <w:sz w:val="22"/>
          <w:szCs w:val="22"/>
        </w:rPr>
        <w:br/>
        <w:t xml:space="preserve">a </w:t>
      </w:r>
      <w:r w:rsidR="00F0272E" w:rsidRPr="00BD601F">
        <w:rPr>
          <w:rFonts w:ascii="Tahoma" w:hAnsi="Tahoma" w:cs="Tahoma"/>
          <w:sz w:val="22"/>
          <w:szCs w:val="22"/>
        </w:rPr>
        <w:t>Wykonawca</w:t>
      </w:r>
      <w:r>
        <w:rPr>
          <w:rFonts w:ascii="Tahoma" w:hAnsi="Tahoma" w:cs="Tahoma"/>
          <w:sz w:val="22"/>
          <w:szCs w:val="22"/>
        </w:rPr>
        <w:t xml:space="preserve"> przyjmuje do realizacji zamówienie polegające na </w:t>
      </w:r>
      <w:r w:rsidRPr="00783BA3">
        <w:rPr>
          <w:rFonts w:ascii="Tahoma" w:hAnsi="Tahoma" w:cs="Tahoma"/>
          <w:sz w:val="22"/>
          <w:szCs w:val="22"/>
        </w:rPr>
        <w:t>dostawie</w:t>
      </w:r>
      <w:r w:rsidR="004E661B">
        <w:rPr>
          <w:rFonts w:ascii="Tahoma" w:hAnsi="Tahoma" w:cs="Tahoma"/>
          <w:sz w:val="22"/>
          <w:szCs w:val="22"/>
        </w:rPr>
        <w:t xml:space="preserve"> i montażu</w:t>
      </w:r>
      <w:r w:rsidRPr="00783BA3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br/>
      </w:r>
      <w:r w:rsidRPr="00783BA3">
        <w:rPr>
          <w:rFonts w:ascii="Tahoma" w:hAnsi="Tahoma" w:cs="Tahoma"/>
          <w:sz w:val="22"/>
          <w:szCs w:val="22"/>
        </w:rPr>
        <w:t xml:space="preserve">pętli indukcyjnych, niezbędnych do monitorowania wskaźnika rezultatu w zakresie liczby użytkowników ścieżki rowerowej </w:t>
      </w:r>
      <w:r w:rsidRPr="00783BA3">
        <w:rPr>
          <w:rFonts w:ascii="Tahoma" w:eastAsia="Calibri" w:hAnsi="Tahoma" w:cs="Tahoma"/>
          <w:sz w:val="22"/>
          <w:szCs w:val="22"/>
          <w:lang w:eastAsia="pl-PL"/>
        </w:rPr>
        <w:t xml:space="preserve">realizowanej z </w:t>
      </w:r>
      <w:r w:rsidRPr="00783BA3">
        <w:rPr>
          <w:rFonts w:ascii="Tahoma" w:hAnsi="Tahoma" w:cs="Tahoma"/>
          <w:sz w:val="22"/>
          <w:szCs w:val="22"/>
        </w:rPr>
        <w:t xml:space="preserve">dofinansowaniem ze środków Europejskiego Funduszu Rozwoju Regionalnego w ramach Regionalnego Programu Operacyjnego Województwa Warmińsko-Mazurskiego dla Osi Priorytetowej 6 Kultura </w:t>
      </w:r>
      <w:r>
        <w:rPr>
          <w:rFonts w:ascii="Tahoma" w:hAnsi="Tahoma" w:cs="Tahoma"/>
          <w:sz w:val="22"/>
          <w:szCs w:val="22"/>
        </w:rPr>
        <w:br/>
      </w:r>
      <w:r w:rsidRPr="00783BA3">
        <w:rPr>
          <w:rFonts w:ascii="Tahoma" w:hAnsi="Tahoma" w:cs="Tahoma"/>
          <w:sz w:val="22"/>
          <w:szCs w:val="22"/>
        </w:rPr>
        <w:t xml:space="preserve">i dziedzictwo, Działanie 6.2 Dziedzictwo naturalne, </w:t>
      </w:r>
      <w:r w:rsidRPr="00783BA3">
        <w:rPr>
          <w:rFonts w:ascii="Tahoma" w:eastAsia="Calibri" w:hAnsi="Tahoma" w:cs="Tahoma"/>
          <w:sz w:val="22"/>
          <w:szCs w:val="22"/>
          <w:lang w:eastAsia="pl-PL"/>
        </w:rPr>
        <w:t xml:space="preserve">Poddziałanie 6.2.3 Efektywne wykorzystanie zasobów w ramach projektu </w:t>
      </w:r>
      <w:r w:rsidRPr="00783BA3">
        <w:rPr>
          <w:rFonts w:ascii="Tahoma" w:hAnsi="Tahoma" w:cs="Tahoma"/>
          <w:sz w:val="22"/>
          <w:szCs w:val="22"/>
        </w:rPr>
        <w:t>pn. „</w:t>
      </w:r>
      <w:r w:rsidRPr="00783BA3">
        <w:rPr>
          <w:rFonts w:ascii="Tahoma" w:eastAsia="Calibri" w:hAnsi="Tahoma" w:cs="Tahoma"/>
          <w:sz w:val="22"/>
          <w:szCs w:val="22"/>
          <w:lang w:eastAsia="pl-PL"/>
        </w:rPr>
        <w:t xml:space="preserve">Budowa systemu ścieżek rowerowych </w:t>
      </w:r>
      <w:r>
        <w:rPr>
          <w:rFonts w:ascii="Tahoma" w:eastAsia="Calibri" w:hAnsi="Tahoma" w:cs="Tahoma"/>
          <w:sz w:val="22"/>
          <w:szCs w:val="22"/>
          <w:lang w:eastAsia="pl-PL"/>
        </w:rPr>
        <w:br/>
      </w:r>
      <w:r w:rsidRPr="00783BA3">
        <w:rPr>
          <w:rFonts w:ascii="Tahoma" w:eastAsia="Calibri" w:hAnsi="Tahoma" w:cs="Tahoma"/>
          <w:sz w:val="22"/>
          <w:szCs w:val="22"/>
          <w:lang w:eastAsia="pl-PL"/>
        </w:rPr>
        <w:t>w Elblągu: Fromborska – Zajazd – Krasny Las”.</w:t>
      </w:r>
    </w:p>
    <w:p w:rsidR="002803E4" w:rsidRPr="00783BA3" w:rsidRDefault="002803E4" w:rsidP="002803E4">
      <w:pPr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2803E4">
        <w:rPr>
          <w:rFonts w:ascii="Tahoma" w:hAnsi="Tahoma" w:cs="Tahoma"/>
          <w:sz w:val="22"/>
          <w:szCs w:val="22"/>
        </w:rPr>
        <w:t>Zamawiający oświadcza, że na podstawie art. 4 pkt. 8 nw. ustawy, do zamówienia objętego niniejszą umową nie mają zastosowania przepisy ustawy z dnia 29</w:t>
      </w:r>
      <w:r>
        <w:rPr>
          <w:rFonts w:ascii="Tahoma" w:hAnsi="Tahoma" w:cs="Tahoma"/>
          <w:sz w:val="22"/>
          <w:szCs w:val="22"/>
        </w:rPr>
        <w:t>.01.</w:t>
      </w:r>
      <w:r w:rsidRPr="002803E4">
        <w:rPr>
          <w:rFonts w:ascii="Tahoma" w:hAnsi="Tahoma" w:cs="Tahoma"/>
          <w:sz w:val="22"/>
          <w:szCs w:val="22"/>
        </w:rPr>
        <w:t>2004 r. „Prawo zamówień publicznych”  (Dz.U. z 2013 r. poz. 907, z późn. zm.).</w:t>
      </w:r>
    </w:p>
    <w:p w:rsidR="00AD33C7" w:rsidRDefault="00AD33C7" w:rsidP="007263CF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Zakres zamówienia obejmuje</w:t>
      </w:r>
      <w:r w:rsidR="00312514">
        <w:rPr>
          <w:rFonts w:ascii="Tahoma" w:hAnsi="Tahoma" w:cs="Tahoma"/>
          <w:sz w:val="22"/>
          <w:szCs w:val="22"/>
        </w:rPr>
        <w:t xml:space="preserve"> </w:t>
      </w:r>
      <w:r w:rsidR="0070679C">
        <w:rPr>
          <w:rFonts w:ascii="Tahoma" w:hAnsi="Tahoma" w:cs="Tahoma"/>
          <w:sz w:val="22"/>
          <w:szCs w:val="22"/>
        </w:rPr>
        <w:t>jeden</w:t>
      </w:r>
      <w:r w:rsidR="000E6413">
        <w:rPr>
          <w:rFonts w:ascii="Tahoma" w:hAnsi="Tahoma" w:cs="Tahoma"/>
          <w:sz w:val="22"/>
          <w:szCs w:val="22"/>
        </w:rPr>
        <w:t xml:space="preserve"> </w:t>
      </w:r>
      <w:r w:rsidR="00312514">
        <w:rPr>
          <w:rFonts w:ascii="Tahoma" w:hAnsi="Tahoma" w:cs="Tahoma"/>
          <w:sz w:val="22"/>
          <w:szCs w:val="22"/>
        </w:rPr>
        <w:t>s</w:t>
      </w:r>
      <w:r w:rsidR="00312514" w:rsidRPr="00CB69D2">
        <w:rPr>
          <w:rFonts w:ascii="Tahoma" w:hAnsi="Tahoma" w:cs="Tahoma"/>
          <w:sz w:val="22"/>
          <w:szCs w:val="22"/>
        </w:rPr>
        <w:t>ystem w postaci pętli indukcyjnych w kształcie diamentu, montowanych w podłożu o szerokości do 3,</w:t>
      </w:r>
      <w:r w:rsidR="00312514">
        <w:rPr>
          <w:rFonts w:ascii="Tahoma" w:hAnsi="Tahoma" w:cs="Tahoma"/>
          <w:sz w:val="22"/>
          <w:szCs w:val="22"/>
        </w:rPr>
        <w:t>7</w:t>
      </w:r>
      <w:r w:rsidR="00312514" w:rsidRPr="00CB69D2">
        <w:rPr>
          <w:rFonts w:ascii="Tahoma" w:hAnsi="Tahoma" w:cs="Tahoma"/>
          <w:sz w:val="22"/>
          <w:szCs w:val="22"/>
        </w:rPr>
        <w:t>5</w:t>
      </w:r>
      <w:r w:rsidR="00312514">
        <w:rPr>
          <w:rFonts w:ascii="Tahoma" w:hAnsi="Tahoma" w:cs="Tahoma"/>
          <w:sz w:val="22"/>
          <w:szCs w:val="22"/>
        </w:rPr>
        <w:t xml:space="preserve"> </w:t>
      </w:r>
      <w:r w:rsidR="00312514" w:rsidRPr="00CB69D2">
        <w:rPr>
          <w:rFonts w:ascii="Tahoma" w:hAnsi="Tahoma" w:cs="Tahoma"/>
          <w:sz w:val="22"/>
          <w:szCs w:val="22"/>
        </w:rPr>
        <w:t>m (asfalt)</w:t>
      </w:r>
      <w:r w:rsidR="00312514">
        <w:rPr>
          <w:rFonts w:ascii="Tahoma" w:hAnsi="Tahoma" w:cs="Tahoma"/>
          <w:sz w:val="22"/>
          <w:szCs w:val="22"/>
        </w:rPr>
        <w:t>, który</w:t>
      </w:r>
      <w:r w:rsidR="00312514" w:rsidRPr="00CB69D2">
        <w:rPr>
          <w:rFonts w:ascii="Tahoma" w:hAnsi="Tahoma" w:cs="Tahoma"/>
          <w:sz w:val="22"/>
          <w:szCs w:val="22"/>
        </w:rPr>
        <w:t xml:space="preserve"> powinien spełniać wymagania</w:t>
      </w:r>
      <w:r w:rsidR="00312514">
        <w:rPr>
          <w:rFonts w:ascii="Tahoma" w:hAnsi="Tahoma" w:cs="Tahoma"/>
          <w:sz w:val="22"/>
          <w:szCs w:val="22"/>
        </w:rPr>
        <w:t xml:space="preserve"> zgodnie z ogłoszeniem o zamówieniu.</w:t>
      </w:r>
    </w:p>
    <w:p w:rsidR="00C63621" w:rsidRDefault="002B3E75" w:rsidP="00C63621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782DD7">
        <w:rPr>
          <w:rFonts w:ascii="Tahoma" w:hAnsi="Tahoma" w:cs="Tahoma"/>
          <w:sz w:val="22"/>
        </w:rPr>
        <w:t>Pętle są przeznaczone do zainstalowania w ciągu rowerowym w ul. Fromborskiej</w:t>
      </w:r>
      <w:r w:rsidR="000E6413">
        <w:rPr>
          <w:rFonts w:ascii="Tahoma" w:hAnsi="Tahoma" w:cs="Tahoma"/>
          <w:sz w:val="22"/>
        </w:rPr>
        <w:t xml:space="preserve"> </w:t>
      </w:r>
      <w:r w:rsidR="000E6413">
        <w:rPr>
          <w:rFonts w:ascii="Tahoma" w:hAnsi="Tahoma" w:cs="Tahoma"/>
          <w:sz w:val="22"/>
        </w:rPr>
        <w:br/>
        <w:t>(w jednym miejscu wskazanym przez Zamawiającego)</w:t>
      </w:r>
      <w:r w:rsidR="0070679C">
        <w:rPr>
          <w:rFonts w:ascii="Tahoma" w:hAnsi="Tahoma" w:cs="Tahoma"/>
          <w:sz w:val="22"/>
        </w:rPr>
        <w:t xml:space="preserve">. </w:t>
      </w:r>
    </w:p>
    <w:p w:rsidR="007E6097" w:rsidRDefault="00C63621" w:rsidP="00C63621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63621">
        <w:rPr>
          <w:rFonts w:ascii="Tahoma" w:hAnsi="Tahoma" w:cs="Tahoma"/>
          <w:sz w:val="22"/>
          <w:szCs w:val="22"/>
        </w:rPr>
        <w:t xml:space="preserve">Przedmiot umowy zostanie dostarczony do siedziby Zamawiającego na koszt i ryzyko </w:t>
      </w:r>
      <w:r>
        <w:rPr>
          <w:rFonts w:ascii="Tahoma" w:hAnsi="Tahoma" w:cs="Tahoma"/>
          <w:sz w:val="22"/>
          <w:szCs w:val="22"/>
        </w:rPr>
        <w:t>Wykonawcy.</w:t>
      </w:r>
      <w:r w:rsidR="007E6097" w:rsidRPr="00C63621">
        <w:rPr>
          <w:rFonts w:ascii="Tahoma" w:hAnsi="Tahoma" w:cs="Tahoma"/>
          <w:sz w:val="22"/>
          <w:szCs w:val="22"/>
        </w:rPr>
        <w:t xml:space="preserve"> </w:t>
      </w:r>
    </w:p>
    <w:p w:rsidR="004E661B" w:rsidRPr="00C63621" w:rsidRDefault="004E661B" w:rsidP="00C63621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może za pisemną zgodą Zamawiającego</w:t>
      </w:r>
      <w:r w:rsidR="007007C1">
        <w:rPr>
          <w:rFonts w:ascii="Tahoma" w:hAnsi="Tahoma" w:cs="Tahoma"/>
          <w:sz w:val="22"/>
          <w:szCs w:val="22"/>
        </w:rPr>
        <w:t xml:space="preserve"> </w:t>
      </w:r>
      <w:r w:rsidR="007007C1">
        <w:rPr>
          <w:rFonts w:ascii="Tahoma" w:hAnsi="Tahoma" w:cs="Tahoma"/>
          <w:sz w:val="22"/>
          <w:szCs w:val="22"/>
        </w:rPr>
        <w:t>zlecić</w:t>
      </w:r>
      <w:r w:rsidR="007007C1" w:rsidRPr="007007C1">
        <w:rPr>
          <w:rFonts w:ascii="Tahoma" w:hAnsi="Tahoma" w:cs="Tahoma"/>
          <w:sz w:val="22"/>
          <w:szCs w:val="22"/>
        </w:rPr>
        <w:t xml:space="preserve"> </w:t>
      </w:r>
      <w:r w:rsidR="007007C1">
        <w:rPr>
          <w:rFonts w:ascii="Tahoma" w:hAnsi="Tahoma" w:cs="Tahoma"/>
          <w:sz w:val="22"/>
          <w:szCs w:val="22"/>
        </w:rPr>
        <w:t>montaż</w:t>
      </w:r>
      <w:r>
        <w:rPr>
          <w:rFonts w:ascii="Tahoma" w:hAnsi="Tahoma" w:cs="Tahoma"/>
          <w:sz w:val="22"/>
          <w:szCs w:val="22"/>
        </w:rPr>
        <w:t xml:space="preserve"> podwykonawcy. </w:t>
      </w:r>
      <w:r>
        <w:rPr>
          <w:rFonts w:ascii="Tahoma" w:hAnsi="Tahoma" w:cs="Tahoma"/>
          <w:sz w:val="22"/>
          <w:szCs w:val="22"/>
        </w:rPr>
        <w:br/>
        <w:t>W takim przypadku obowiązany jest do zawarcia umowy przelewu wierzytelności za zrealizowany zakres robót na rzecz podwykonawcy.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lastRenderedPageBreak/>
        <w:t xml:space="preserve">Osobą wyznaczoną przez Zamawiającego do kontaktów z przedstawicielami Wykonawcy jest </w:t>
      </w:r>
      <w:r w:rsidR="00AA6345">
        <w:rPr>
          <w:rFonts w:ascii="Tahoma" w:hAnsi="Tahoma" w:cs="Tahoma"/>
          <w:sz w:val="22"/>
          <w:szCs w:val="22"/>
        </w:rPr>
        <w:t>………</w:t>
      </w:r>
      <w:r w:rsidR="00A14498">
        <w:rPr>
          <w:rFonts w:ascii="Tahoma" w:hAnsi="Tahoma" w:cs="Tahoma"/>
          <w:sz w:val="22"/>
          <w:szCs w:val="22"/>
        </w:rPr>
        <w:t>…………………</w:t>
      </w:r>
      <w:r w:rsidRPr="00515F58">
        <w:rPr>
          <w:rFonts w:ascii="Tahoma" w:hAnsi="Tahoma" w:cs="Tahoma"/>
          <w:sz w:val="22"/>
          <w:szCs w:val="22"/>
        </w:rPr>
        <w:t xml:space="preserve">, kontakt: tel. </w:t>
      </w:r>
      <w:r w:rsidR="00AA6345">
        <w:rPr>
          <w:rFonts w:ascii="Tahoma" w:hAnsi="Tahoma" w:cs="Tahoma"/>
          <w:sz w:val="22"/>
          <w:szCs w:val="22"/>
        </w:rPr>
        <w:t>……</w:t>
      </w:r>
      <w:r w:rsidR="00A14498">
        <w:rPr>
          <w:rFonts w:ascii="Tahoma" w:hAnsi="Tahoma" w:cs="Tahoma"/>
          <w:sz w:val="22"/>
          <w:szCs w:val="22"/>
        </w:rPr>
        <w:t>…………</w:t>
      </w:r>
      <w:r w:rsidRPr="00515F58">
        <w:rPr>
          <w:rFonts w:ascii="Tahoma" w:hAnsi="Tahoma" w:cs="Tahoma"/>
          <w:sz w:val="22"/>
          <w:szCs w:val="22"/>
        </w:rPr>
        <w:t xml:space="preserve">, e-mail: </w:t>
      </w:r>
      <w:r w:rsidR="00AA6345">
        <w:rPr>
          <w:rFonts w:ascii="Tahoma" w:hAnsi="Tahoma" w:cs="Tahoma"/>
          <w:sz w:val="22"/>
          <w:szCs w:val="22"/>
        </w:rPr>
        <w:t>………</w:t>
      </w:r>
      <w:r w:rsidR="00A14498">
        <w:rPr>
          <w:rFonts w:ascii="Tahoma" w:hAnsi="Tahoma" w:cs="Tahoma"/>
          <w:sz w:val="22"/>
          <w:szCs w:val="22"/>
        </w:rPr>
        <w:t>………</w:t>
      </w:r>
    </w:p>
    <w:p w:rsidR="007E6097" w:rsidRPr="00515F58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Wykonawcę do kontaktów z przedstawicielami Zamawiającego </w:t>
      </w:r>
      <w:r w:rsidR="00A14498" w:rsidRPr="00515F58">
        <w:rPr>
          <w:rFonts w:ascii="Tahoma" w:hAnsi="Tahoma" w:cs="Tahoma"/>
          <w:sz w:val="22"/>
          <w:szCs w:val="22"/>
        </w:rPr>
        <w:t xml:space="preserve">jest </w:t>
      </w:r>
      <w:r w:rsidR="00A14498">
        <w:rPr>
          <w:rFonts w:ascii="Tahoma" w:hAnsi="Tahoma" w:cs="Tahoma"/>
          <w:sz w:val="22"/>
          <w:szCs w:val="22"/>
        </w:rPr>
        <w:t>…………………………</w:t>
      </w:r>
      <w:r w:rsidR="00A14498" w:rsidRPr="00515F58">
        <w:rPr>
          <w:rFonts w:ascii="Tahoma" w:hAnsi="Tahoma" w:cs="Tahoma"/>
          <w:sz w:val="22"/>
          <w:szCs w:val="22"/>
        </w:rPr>
        <w:t xml:space="preserve">, kontakt: tel. </w:t>
      </w:r>
      <w:r w:rsidR="00A14498">
        <w:rPr>
          <w:rFonts w:ascii="Tahoma" w:hAnsi="Tahoma" w:cs="Tahoma"/>
          <w:sz w:val="22"/>
          <w:szCs w:val="22"/>
        </w:rPr>
        <w:t>………………</w:t>
      </w:r>
      <w:r w:rsidR="00A14498" w:rsidRPr="00515F58">
        <w:rPr>
          <w:rFonts w:ascii="Tahoma" w:hAnsi="Tahoma" w:cs="Tahoma"/>
          <w:sz w:val="22"/>
          <w:szCs w:val="22"/>
        </w:rPr>
        <w:t xml:space="preserve">, e-mail: </w:t>
      </w:r>
      <w:r w:rsidR="00A14498">
        <w:rPr>
          <w:rFonts w:ascii="Tahoma" w:hAnsi="Tahoma" w:cs="Tahoma"/>
          <w:sz w:val="22"/>
          <w:szCs w:val="22"/>
        </w:rPr>
        <w:t>………………</w:t>
      </w:r>
      <w:r w:rsidR="00A14498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tabs>
          <w:tab w:val="left" w:pos="360"/>
        </w:tabs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460705" w:rsidRDefault="007E6097" w:rsidP="00752D2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</w:t>
      </w:r>
      <w:r w:rsidR="00752D25">
        <w:rPr>
          <w:rFonts w:ascii="Tahoma" w:hAnsi="Tahoma" w:cs="Tahoma"/>
          <w:sz w:val="22"/>
          <w:szCs w:val="22"/>
        </w:rPr>
        <w:t xml:space="preserve">w terminie: </w:t>
      </w:r>
      <w:r w:rsidR="003F161F">
        <w:rPr>
          <w:rFonts w:ascii="Tahoma" w:hAnsi="Tahoma" w:cs="Tahoma"/>
          <w:sz w:val="22"/>
          <w:szCs w:val="22"/>
        </w:rPr>
        <w:t>15</w:t>
      </w:r>
      <w:r w:rsidR="00752D25">
        <w:rPr>
          <w:rFonts w:ascii="Tahoma" w:hAnsi="Tahoma" w:cs="Tahoma"/>
          <w:sz w:val="22"/>
          <w:szCs w:val="22"/>
        </w:rPr>
        <w:t xml:space="preserve"> dni od dnia podpisania umowy.</w:t>
      </w:r>
      <w:r w:rsidR="00ED540B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Zamawiającego: </w:t>
      </w:r>
      <w:r w:rsidR="00AA6345">
        <w:rPr>
          <w:rFonts w:ascii="Tahoma" w:hAnsi="Tahoma" w:cs="Tahoma"/>
          <w:sz w:val="22"/>
          <w:szCs w:val="22"/>
        </w:rPr>
        <w:t>……………………………</w:t>
      </w:r>
      <w:r>
        <w:rPr>
          <w:rFonts w:ascii="Tahoma" w:hAnsi="Tahoma" w:cs="Tahoma"/>
          <w:sz w:val="22"/>
          <w:szCs w:val="22"/>
        </w:rPr>
        <w:t xml:space="preserve">, kontakt: tel. </w:t>
      </w:r>
      <w:r w:rsidR="00AA6345"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t xml:space="preserve">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r w:rsidR="00AA6345">
        <w:rPr>
          <w:rFonts w:ascii="Tahoma" w:hAnsi="Tahoma" w:cs="Tahoma"/>
          <w:sz w:val="22"/>
          <w:szCs w:val="22"/>
        </w:rPr>
        <w:t>………</w:t>
      </w:r>
    </w:p>
    <w:p w:rsidR="00A96693" w:rsidRDefault="007E6097" w:rsidP="00BF5E75">
      <w:pPr>
        <w:numPr>
          <w:ilvl w:val="0"/>
          <w:numId w:val="8"/>
        </w:numPr>
        <w:spacing w:after="120"/>
        <w:ind w:left="641" w:hanging="357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ze strony Wykonawcy: …</w:t>
      </w:r>
      <w:r w:rsidR="00AA6345">
        <w:rPr>
          <w:rFonts w:ascii="Tahoma" w:hAnsi="Tahoma" w:cs="Tahoma"/>
          <w:sz w:val="22"/>
          <w:szCs w:val="22"/>
        </w:rPr>
        <w:t>………………………………, kontakt:</w:t>
      </w:r>
      <w:r>
        <w:rPr>
          <w:rFonts w:ascii="Tahoma" w:hAnsi="Tahoma" w:cs="Tahoma"/>
          <w:sz w:val="22"/>
          <w:szCs w:val="22"/>
        </w:rPr>
        <w:t xml:space="preserve"> tel. </w:t>
      </w:r>
      <w:r w:rsidR="00AA6345">
        <w:rPr>
          <w:rFonts w:ascii="Tahoma" w:hAnsi="Tahoma" w:cs="Tahoma"/>
          <w:sz w:val="22"/>
          <w:szCs w:val="22"/>
        </w:rPr>
        <w:t xml:space="preserve">……, </w:t>
      </w:r>
      <w:r w:rsidR="00A96693">
        <w:rPr>
          <w:rFonts w:ascii="Tahoma" w:hAnsi="Tahoma" w:cs="Tahoma"/>
          <w:sz w:val="22"/>
          <w:szCs w:val="22"/>
        </w:rPr>
        <w:t>e-mai</w:t>
      </w:r>
      <w:r w:rsidR="00AA6345">
        <w:rPr>
          <w:rFonts w:ascii="Tahoma" w:hAnsi="Tahoma" w:cs="Tahoma"/>
          <w:sz w:val="22"/>
          <w:szCs w:val="22"/>
        </w:rPr>
        <w:t>l: ……………</w:t>
      </w:r>
    </w:p>
    <w:p w:rsidR="00BF5E75" w:rsidRDefault="00BF5E75" w:rsidP="00BF5E75">
      <w:pPr>
        <w:pStyle w:val="Akapitzlist"/>
        <w:numPr>
          <w:ilvl w:val="0"/>
          <w:numId w:val="5"/>
        </w:numPr>
        <w:spacing w:after="120"/>
        <w:ind w:left="357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BF5E75">
        <w:rPr>
          <w:rFonts w:ascii="Tahoma" w:hAnsi="Tahoma" w:cs="Tahoma"/>
          <w:sz w:val="22"/>
          <w:szCs w:val="22"/>
        </w:rPr>
        <w:t xml:space="preserve">Jeżeli podczas odbioru okaże się, że przedmiot odbioru wymaga poprawek w celu zapewnienia jego zgodności ze specyfikacją, </w:t>
      </w:r>
      <w:r>
        <w:rPr>
          <w:rFonts w:ascii="Tahoma" w:hAnsi="Tahoma" w:cs="Tahoma"/>
          <w:sz w:val="22"/>
          <w:szCs w:val="22"/>
        </w:rPr>
        <w:t xml:space="preserve">Wykonawca </w:t>
      </w:r>
      <w:r w:rsidRPr="00BF5E75">
        <w:rPr>
          <w:rFonts w:ascii="Tahoma" w:hAnsi="Tahoma" w:cs="Tahoma"/>
          <w:sz w:val="22"/>
          <w:szCs w:val="22"/>
        </w:rPr>
        <w:t>zobowiązuje się do nieodpłatnego dokonania wszelkich zmian i poprawek w terminie wskazanym przez Zamawiającego oraz zgodnie z zaleceniami ustalonymi w protokole odbioru</w:t>
      </w:r>
      <w:r>
        <w:rPr>
          <w:rFonts w:ascii="Tahoma" w:hAnsi="Tahoma" w:cs="Tahoma"/>
          <w:sz w:val="22"/>
          <w:szCs w:val="22"/>
        </w:rPr>
        <w:t>.</w:t>
      </w:r>
    </w:p>
    <w:p w:rsidR="00BF5E75" w:rsidRDefault="00BF5E75" w:rsidP="00BF5E75">
      <w:pPr>
        <w:pStyle w:val="Akapitzlist"/>
        <w:numPr>
          <w:ilvl w:val="0"/>
          <w:numId w:val="5"/>
        </w:numPr>
        <w:spacing w:after="120"/>
        <w:ind w:left="357" w:hanging="357"/>
        <w:contextualSpacing w:val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</w:t>
      </w:r>
      <w:r w:rsidRPr="00BF5E75">
        <w:rPr>
          <w:rFonts w:ascii="Tahoma" w:hAnsi="Tahoma" w:cs="Tahoma"/>
          <w:sz w:val="22"/>
          <w:szCs w:val="22"/>
        </w:rPr>
        <w:t xml:space="preserve"> oświadcza, iż gwarantuje nieodpłatne usunięcie wad w przedmiocie Umowy zauważonych i zgłoszonych przez Zamawiającego w terminie 14 dni od otrzymania informacji</w:t>
      </w:r>
      <w:r>
        <w:rPr>
          <w:rFonts w:ascii="Tahoma" w:hAnsi="Tahoma" w:cs="Tahoma"/>
          <w:sz w:val="22"/>
          <w:szCs w:val="22"/>
        </w:rPr>
        <w:t xml:space="preserve"> o wadach.</w:t>
      </w:r>
    </w:p>
    <w:p w:rsidR="00BF5E75" w:rsidRPr="00BF5E75" w:rsidRDefault="00BF5E75" w:rsidP="00BF5E75">
      <w:pPr>
        <w:pStyle w:val="Akapitzlist"/>
        <w:numPr>
          <w:ilvl w:val="0"/>
          <w:numId w:val="5"/>
        </w:numPr>
        <w:jc w:val="both"/>
        <w:rPr>
          <w:rFonts w:ascii="Tahoma" w:hAnsi="Tahoma" w:cs="Tahoma"/>
          <w:sz w:val="22"/>
          <w:szCs w:val="22"/>
        </w:rPr>
      </w:pPr>
      <w:r w:rsidRPr="00BF5E75">
        <w:rPr>
          <w:rFonts w:ascii="Tahoma" w:hAnsi="Tahoma" w:cs="Tahoma"/>
          <w:sz w:val="22"/>
          <w:szCs w:val="22"/>
        </w:rPr>
        <w:t xml:space="preserve">Informacje o wystąpieniu wad oraz o konieczności wykonania poprawek, o których mowa w ust. </w:t>
      </w:r>
      <w:r>
        <w:rPr>
          <w:rFonts w:ascii="Tahoma" w:hAnsi="Tahoma" w:cs="Tahoma"/>
          <w:sz w:val="22"/>
          <w:szCs w:val="22"/>
        </w:rPr>
        <w:t>4</w:t>
      </w:r>
      <w:r w:rsidRPr="00BF5E75">
        <w:rPr>
          <w:rFonts w:ascii="Tahoma" w:hAnsi="Tahoma" w:cs="Tahoma"/>
          <w:sz w:val="22"/>
          <w:szCs w:val="22"/>
        </w:rPr>
        <w:t xml:space="preserve"> przekazywane będą </w:t>
      </w:r>
      <w:r>
        <w:rPr>
          <w:rFonts w:ascii="Tahoma" w:hAnsi="Tahoma" w:cs="Tahoma"/>
          <w:sz w:val="22"/>
          <w:szCs w:val="22"/>
        </w:rPr>
        <w:t>Wykonawcy</w:t>
      </w:r>
      <w:r w:rsidRPr="00BF5E75">
        <w:rPr>
          <w:rFonts w:ascii="Tahoma" w:hAnsi="Tahoma" w:cs="Tahoma"/>
          <w:sz w:val="22"/>
          <w:szCs w:val="22"/>
        </w:rPr>
        <w:t xml:space="preserve"> w formie elektronicznej</w:t>
      </w:r>
      <w:r>
        <w:rPr>
          <w:rFonts w:ascii="Tahoma" w:hAnsi="Tahoma" w:cs="Tahoma"/>
          <w:sz w:val="22"/>
          <w:szCs w:val="22"/>
        </w:rPr>
        <w:t>, na adres osoby wskazanej do kontaktu.</w:t>
      </w:r>
    </w:p>
    <w:p w:rsidR="000F2299" w:rsidRPr="00342840" w:rsidRDefault="000F2299" w:rsidP="000F2299">
      <w:pPr>
        <w:rPr>
          <w:rFonts w:ascii="Tahoma" w:hAnsi="Tahoma" w:cs="Tahoma"/>
          <w:sz w:val="32"/>
          <w:szCs w:val="32"/>
        </w:rPr>
      </w:pPr>
    </w:p>
    <w:p w:rsidR="000F2299" w:rsidRDefault="000F2299" w:rsidP="000F229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7E6097" w:rsidRPr="00342840" w:rsidRDefault="007E6097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</w:t>
      </w:r>
      <w:r w:rsidR="00ED540B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……) plus podatek VAT (w wys. 23%), tj. …</w:t>
      </w:r>
      <w:r w:rsidR="00ED540B">
        <w:rPr>
          <w:rFonts w:ascii="Tahoma" w:hAnsi="Tahoma" w:cs="Tahoma"/>
          <w:sz w:val="22"/>
          <w:szCs w:val="22"/>
        </w:rPr>
        <w:t>..</w:t>
      </w:r>
      <w:r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</w:t>
      </w:r>
      <w:r w:rsidR="00ED540B">
        <w:rPr>
          <w:rFonts w:ascii="Tahoma" w:hAnsi="Tahoma" w:cs="Tahoma"/>
          <w:sz w:val="22"/>
          <w:szCs w:val="22"/>
        </w:rPr>
        <w:t>……..………..</w:t>
      </w:r>
      <w:r>
        <w:rPr>
          <w:rFonts w:ascii="Tahoma" w:hAnsi="Tahoma" w:cs="Tahoma"/>
          <w:sz w:val="22"/>
          <w:szCs w:val="22"/>
        </w:rPr>
        <w:t xml:space="preserve">……), </w:t>
      </w:r>
      <w:r>
        <w:rPr>
          <w:rFonts w:ascii="Tahoma" w:hAnsi="Tahoma" w:cs="Tahoma"/>
          <w:b/>
          <w:sz w:val="22"/>
          <w:szCs w:val="22"/>
        </w:rPr>
        <w:t>co łącznie wynosi</w:t>
      </w:r>
      <w:r w:rsidR="00ED540B">
        <w:rPr>
          <w:rFonts w:ascii="Tahoma" w:hAnsi="Tahoma" w:cs="Tahoma"/>
          <w:b/>
          <w:sz w:val="22"/>
          <w:szCs w:val="22"/>
        </w:rPr>
        <w:t>..</w:t>
      </w:r>
      <w:r>
        <w:rPr>
          <w:rFonts w:ascii="Tahoma" w:hAnsi="Tahoma" w:cs="Tahoma"/>
          <w:b/>
          <w:sz w:val="22"/>
          <w:szCs w:val="22"/>
        </w:rPr>
        <w:t xml:space="preserve"> ……… zł brutto</w:t>
      </w:r>
      <w:r>
        <w:rPr>
          <w:rFonts w:ascii="Tahoma" w:hAnsi="Tahoma" w:cs="Tahoma"/>
          <w:sz w:val="22"/>
          <w:szCs w:val="22"/>
        </w:rPr>
        <w:t xml:space="preserve"> (słownie: ………</w:t>
      </w:r>
      <w:r w:rsidR="00ED540B">
        <w:rPr>
          <w:rFonts w:ascii="Tahoma" w:hAnsi="Tahoma" w:cs="Tahoma"/>
          <w:sz w:val="22"/>
          <w:szCs w:val="22"/>
        </w:rPr>
        <w:t>……………………………….……………….</w:t>
      </w:r>
      <w:r>
        <w:rPr>
          <w:rFonts w:ascii="Tahoma" w:hAnsi="Tahoma" w:cs="Tahoma"/>
          <w:sz w:val="22"/>
          <w:szCs w:val="22"/>
        </w:rPr>
        <w:t xml:space="preserve">.). </w:t>
      </w:r>
    </w:p>
    <w:p w:rsidR="00AA6345" w:rsidRDefault="00AA6345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Pr="00AA6345" w:rsidRDefault="007E6097" w:rsidP="00AA6345">
      <w:pPr>
        <w:suppressAutoHyphens w:val="0"/>
        <w:spacing w:after="20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Zapłata wynagrodzenia, o którym mowa w § 3 ust. 1, dokonana zostanie na podstawie faktury VAT przelewem na konto bankowe Wykonawcy wskazane na fakturze VAT.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Zapłata wynagrodzenia w wysokości określonej w § 3, dokonana zostanie po uprzednim odbiorze przedmiotu umowy określonego w § 1 ust. 1, potwierdzonym protokołem odbioru. 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 30-dniowy termin płatności od daty wpływu faktury do Zamawiającego. Za datę płatności uznaje się datę </w:t>
      </w:r>
      <w:r w:rsidR="00D9144A">
        <w:rPr>
          <w:rFonts w:ascii="Tahoma" w:hAnsi="Tahoma" w:cs="Tahoma"/>
          <w:sz w:val="22"/>
          <w:szCs w:val="22"/>
        </w:rPr>
        <w:t>uznania rachunku bankowego Wykonawcy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596BE9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12FE6" w:rsidRPr="00342840" w:rsidRDefault="00E12FE6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C95252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ustalają odpowiedzialność za niewykonanie lub nienależyte wykonanie przedmiotu umowy w formie kar umownych w następujących przypadkach i wysokościach: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</w:t>
      </w:r>
      <w:r w:rsidR="000A6206">
        <w:rPr>
          <w:rFonts w:ascii="Tahoma" w:hAnsi="Tahoma" w:cs="Tahoma"/>
          <w:sz w:val="22"/>
          <w:szCs w:val="22"/>
        </w:rPr>
        <w:t xml:space="preserve">opóźnienia </w:t>
      </w:r>
      <w:r w:rsidR="00E12FE6" w:rsidRPr="00E12FE6">
        <w:rPr>
          <w:rFonts w:ascii="Tahoma" w:hAnsi="Tahoma" w:cs="Tahoma"/>
          <w:sz w:val="22"/>
          <w:szCs w:val="22"/>
        </w:rPr>
        <w:t xml:space="preserve">w wykonaniu przedmiotu umowy w wysokości 0,2% wynagrodzenia określonego w § 3 za każdy dzień </w:t>
      </w:r>
      <w:r w:rsidR="000A6206">
        <w:rPr>
          <w:rFonts w:ascii="Tahoma" w:hAnsi="Tahoma" w:cs="Tahoma"/>
          <w:sz w:val="22"/>
          <w:szCs w:val="22"/>
        </w:rPr>
        <w:t>opóźnienia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>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</w:t>
      </w:r>
      <w:r w:rsidR="00E12FE6" w:rsidRPr="00E12FE6">
        <w:rPr>
          <w:rFonts w:ascii="Tahoma" w:hAnsi="Tahoma" w:cs="Tahoma"/>
          <w:sz w:val="22"/>
          <w:szCs w:val="22"/>
        </w:rPr>
        <w:t>odstąpienia od umowy z przyczyn występujących po stronie Wykonawcy w wysokości 10% wynagrodzenia określonego w § 3</w:t>
      </w:r>
      <w:r w:rsidR="00C92945">
        <w:rPr>
          <w:rFonts w:ascii="Tahoma" w:hAnsi="Tahoma" w:cs="Tahoma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Osoby działające jako Wykonawca ponoszą solidarnie odpowiedzialność z tytułu wykonania niniejszej umowy.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nie ponosi odpowiedzialności za opóźnienie w przygotowaniu przedmiotu umowy, o którym mowa w § 1 ust. 1, powstałe z winy Zamawiającego.</w:t>
      </w:r>
    </w:p>
    <w:p w:rsidR="00BD601F" w:rsidRPr="00342840" w:rsidRDefault="00BD601F" w:rsidP="00BD601F">
      <w:p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 xml:space="preserve">§ </w:t>
      </w:r>
      <w:r w:rsidR="00C92945">
        <w:rPr>
          <w:rFonts w:ascii="Tahoma" w:hAnsi="Tahoma" w:cs="Tahoma"/>
          <w:b/>
          <w:sz w:val="22"/>
          <w:szCs w:val="22"/>
          <w:u w:val="single"/>
        </w:rPr>
        <w:t>6</w:t>
      </w:r>
      <w:r>
        <w:rPr>
          <w:rFonts w:ascii="Tahoma" w:hAnsi="Tahoma" w:cs="Tahoma"/>
          <w:b/>
          <w:sz w:val="22"/>
          <w:szCs w:val="22"/>
          <w:u w:val="single"/>
        </w:rPr>
        <w:t>. Postanowienia końcowe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Umowę sporządzono w trzech jednobrzmiących egzemplarzach, dwa egzemplarze 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784338" w:rsidRDefault="00784338" w:rsidP="00F26799">
      <w:pPr>
        <w:suppressAutoHyphens w:val="0"/>
        <w:spacing w:before="120" w:after="120"/>
      </w:pPr>
    </w:p>
    <w:sectPr w:rsidR="00784338">
      <w:footerReference w:type="default" r:id="rId8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909" w:rsidRDefault="00F34909">
      <w:r>
        <w:separator/>
      </w:r>
    </w:p>
  </w:endnote>
  <w:endnote w:type="continuationSeparator" w:id="0">
    <w:p w:rsidR="00F34909" w:rsidRDefault="00F34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0A6206">
                            <w:rPr>
                              <w:rStyle w:val="Numerstrony"/>
                              <w:noProof/>
                            </w:rPr>
                            <w:t>3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0A6206">
                      <w:rPr>
                        <w:rStyle w:val="Numerstrony"/>
                        <w:noProof/>
                      </w:rPr>
                      <w:t>3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F34909">
    <w:pPr>
      <w:pStyle w:val="Stopka"/>
    </w:pPr>
  </w:p>
  <w:p w:rsidR="00CC2EE5" w:rsidRDefault="00F34909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F349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909" w:rsidRDefault="00F34909">
      <w:r>
        <w:separator/>
      </w:r>
    </w:p>
  </w:footnote>
  <w:footnote w:type="continuationSeparator" w:id="0">
    <w:p w:rsidR="00F34909" w:rsidRDefault="00F34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1ED1730B"/>
    <w:multiLevelType w:val="hybridMultilevel"/>
    <w:tmpl w:val="6624ECAE"/>
    <w:lvl w:ilvl="0" w:tplc="D88AB66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02635E"/>
    <w:multiLevelType w:val="hybridMultilevel"/>
    <w:tmpl w:val="CD1652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23076"/>
    <w:rsid w:val="00050220"/>
    <w:rsid w:val="00056E60"/>
    <w:rsid w:val="000574EA"/>
    <w:rsid w:val="00067C70"/>
    <w:rsid w:val="00072708"/>
    <w:rsid w:val="000A6206"/>
    <w:rsid w:val="000E6413"/>
    <w:rsid w:val="000F2299"/>
    <w:rsid w:val="0010497D"/>
    <w:rsid w:val="00104E3D"/>
    <w:rsid w:val="00112025"/>
    <w:rsid w:val="00114CFF"/>
    <w:rsid w:val="00164D2E"/>
    <w:rsid w:val="00170447"/>
    <w:rsid w:val="00183503"/>
    <w:rsid w:val="00186FF7"/>
    <w:rsid w:val="00195DF6"/>
    <w:rsid w:val="001A4439"/>
    <w:rsid w:val="001A5CCE"/>
    <w:rsid w:val="001D06AE"/>
    <w:rsid w:val="001D0969"/>
    <w:rsid w:val="001F03E4"/>
    <w:rsid w:val="001F4B3F"/>
    <w:rsid w:val="00204FA1"/>
    <w:rsid w:val="00212F4C"/>
    <w:rsid w:val="00276684"/>
    <w:rsid w:val="002803E4"/>
    <w:rsid w:val="002B3E75"/>
    <w:rsid w:val="002C7F6F"/>
    <w:rsid w:val="002D7815"/>
    <w:rsid w:val="002F2873"/>
    <w:rsid w:val="00312514"/>
    <w:rsid w:val="0033018D"/>
    <w:rsid w:val="00342840"/>
    <w:rsid w:val="00347A92"/>
    <w:rsid w:val="00355A54"/>
    <w:rsid w:val="003823D4"/>
    <w:rsid w:val="003A3770"/>
    <w:rsid w:val="003F161F"/>
    <w:rsid w:val="00405957"/>
    <w:rsid w:val="00410B02"/>
    <w:rsid w:val="00460705"/>
    <w:rsid w:val="004625C0"/>
    <w:rsid w:val="00476D08"/>
    <w:rsid w:val="00477AD4"/>
    <w:rsid w:val="004A0462"/>
    <w:rsid w:val="004C1928"/>
    <w:rsid w:val="004E661B"/>
    <w:rsid w:val="00515F58"/>
    <w:rsid w:val="00524DF4"/>
    <w:rsid w:val="005631B4"/>
    <w:rsid w:val="00566082"/>
    <w:rsid w:val="00573513"/>
    <w:rsid w:val="00596BE9"/>
    <w:rsid w:val="00630222"/>
    <w:rsid w:val="006A099A"/>
    <w:rsid w:val="006E43E0"/>
    <w:rsid w:val="007007C1"/>
    <w:rsid w:val="0070679C"/>
    <w:rsid w:val="007263CF"/>
    <w:rsid w:val="00752D25"/>
    <w:rsid w:val="00766FE7"/>
    <w:rsid w:val="00783BA3"/>
    <w:rsid w:val="00784338"/>
    <w:rsid w:val="00787E59"/>
    <w:rsid w:val="007C25D1"/>
    <w:rsid w:val="007C3BEB"/>
    <w:rsid w:val="007E3216"/>
    <w:rsid w:val="007E6097"/>
    <w:rsid w:val="00856A13"/>
    <w:rsid w:val="008616CC"/>
    <w:rsid w:val="00871858"/>
    <w:rsid w:val="00872F33"/>
    <w:rsid w:val="008844A1"/>
    <w:rsid w:val="008B5D22"/>
    <w:rsid w:val="008E12C4"/>
    <w:rsid w:val="009232E7"/>
    <w:rsid w:val="009A5525"/>
    <w:rsid w:val="009C217D"/>
    <w:rsid w:val="009D5D5B"/>
    <w:rsid w:val="009E74E2"/>
    <w:rsid w:val="009F45FF"/>
    <w:rsid w:val="00A14498"/>
    <w:rsid w:val="00A3067C"/>
    <w:rsid w:val="00A42A11"/>
    <w:rsid w:val="00A5589E"/>
    <w:rsid w:val="00A96693"/>
    <w:rsid w:val="00AA2AB4"/>
    <w:rsid w:val="00AA6345"/>
    <w:rsid w:val="00AC4941"/>
    <w:rsid w:val="00AD33C7"/>
    <w:rsid w:val="00AE45BA"/>
    <w:rsid w:val="00B2371C"/>
    <w:rsid w:val="00B53589"/>
    <w:rsid w:val="00B56179"/>
    <w:rsid w:val="00B60494"/>
    <w:rsid w:val="00B8694C"/>
    <w:rsid w:val="00BD601F"/>
    <w:rsid w:val="00BF5E75"/>
    <w:rsid w:val="00C63621"/>
    <w:rsid w:val="00C83F1B"/>
    <w:rsid w:val="00C92945"/>
    <w:rsid w:val="00C95252"/>
    <w:rsid w:val="00CC09E4"/>
    <w:rsid w:val="00CF26D3"/>
    <w:rsid w:val="00CF28D5"/>
    <w:rsid w:val="00D80379"/>
    <w:rsid w:val="00D9144A"/>
    <w:rsid w:val="00DA4BD9"/>
    <w:rsid w:val="00DE03C3"/>
    <w:rsid w:val="00DF0D0D"/>
    <w:rsid w:val="00E12FE6"/>
    <w:rsid w:val="00E24B6F"/>
    <w:rsid w:val="00E91BF2"/>
    <w:rsid w:val="00EB43FC"/>
    <w:rsid w:val="00EB60D2"/>
    <w:rsid w:val="00ED540B"/>
    <w:rsid w:val="00F0272E"/>
    <w:rsid w:val="00F26799"/>
    <w:rsid w:val="00F342A3"/>
    <w:rsid w:val="00F34909"/>
    <w:rsid w:val="00F9652F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809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Beata Dziuba</cp:lastModifiedBy>
  <cp:revision>24</cp:revision>
  <cp:lastPrinted>2016-06-06T10:53:00Z</cp:lastPrinted>
  <dcterms:created xsi:type="dcterms:W3CDTF">2017-07-14T07:05:00Z</dcterms:created>
  <dcterms:modified xsi:type="dcterms:W3CDTF">2017-07-21T11:34:00Z</dcterms:modified>
</cp:coreProperties>
</file>