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32" w:rsidRPr="0036267C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18"/>
          <w:szCs w:val="18"/>
        </w:rPr>
      </w:pPr>
      <w:bookmarkStart w:id="0" w:name="_GoBack"/>
      <w:bookmarkEnd w:id="0"/>
      <w:r w:rsidRPr="0036267C">
        <w:rPr>
          <w:rFonts w:ascii="Verdana" w:eastAsia="Univers-PL" w:hAnsi="Verdana" w:cs="Univers-PL"/>
          <w:b/>
          <w:sz w:val="18"/>
          <w:szCs w:val="18"/>
        </w:rPr>
        <w:t>FORMULARZ OFERTOWY</w:t>
      </w:r>
    </w:p>
    <w:p w:rsidR="004C0432" w:rsidRPr="0036267C" w:rsidRDefault="001B4108" w:rsidP="00BE71B7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  <w:t>Wykonawca:</w:t>
      </w:r>
      <w:r w:rsidRPr="0036267C">
        <w:rPr>
          <w:rFonts w:ascii="Verdana" w:hAnsi="Verdana"/>
          <w:sz w:val="18"/>
          <w:szCs w:val="18"/>
        </w:rPr>
        <w:tab/>
      </w:r>
      <w:r w:rsidR="004C0432" w:rsidRPr="0036267C">
        <w:rPr>
          <w:rFonts w:ascii="Verdana" w:hAnsi="Verdana"/>
          <w:sz w:val="18"/>
          <w:szCs w:val="18"/>
        </w:rPr>
        <w:t>.........................................................</w:t>
      </w:r>
      <w:r w:rsidRPr="0036267C">
        <w:rPr>
          <w:rFonts w:ascii="Verdana" w:hAnsi="Verdana"/>
          <w:sz w:val="18"/>
          <w:szCs w:val="18"/>
        </w:rPr>
        <w:t>...</w:t>
      </w:r>
    </w:p>
    <w:p w:rsidR="004C0432" w:rsidRPr="00DD328F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Adres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</w:t>
      </w:r>
      <w:r w:rsidR="001B4108" w:rsidRPr="00DD328F">
        <w:rPr>
          <w:rFonts w:ascii="Verdana" w:hAnsi="Verdana"/>
          <w:sz w:val="18"/>
          <w:szCs w:val="18"/>
        </w:rPr>
        <w:t>.......................</w:t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36267C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Tel./Fax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............................................................</w:t>
      </w:r>
    </w:p>
    <w:p w:rsidR="004C0432" w:rsidRPr="00DD328F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ab/>
        <w:t>E-mail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............................................................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NIP</w:t>
      </w:r>
      <w:r w:rsidR="001B4108" w:rsidRPr="0036267C">
        <w:rPr>
          <w:rFonts w:ascii="Verdana" w:hAnsi="Verdana"/>
          <w:sz w:val="18"/>
          <w:szCs w:val="18"/>
        </w:rPr>
        <w:t>/PESEL:</w:t>
      </w:r>
      <w:r w:rsidR="001B4108"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............................</w:t>
      </w:r>
      <w:r w:rsidR="001B4108" w:rsidRPr="0036267C">
        <w:rPr>
          <w:rFonts w:ascii="Verdana" w:hAnsi="Verdana"/>
          <w:sz w:val="18"/>
          <w:szCs w:val="18"/>
        </w:rPr>
        <w:t>................................</w:t>
      </w:r>
    </w:p>
    <w:p w:rsidR="006C2554" w:rsidRPr="0036267C" w:rsidRDefault="006C2554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</w:p>
    <w:p w:rsidR="004C0432" w:rsidRPr="0036267C" w:rsidRDefault="004C0432" w:rsidP="0036267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 w:cs="Tahoma"/>
          <w:sz w:val="18"/>
          <w:szCs w:val="18"/>
        </w:rPr>
        <w:tab/>
        <w:t>Przystępując do postępowania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="0036267C" w:rsidRPr="0036267C">
        <w:rPr>
          <w:rFonts w:ascii="Verdana" w:hAnsi="Verdana" w:cs="Tahoma"/>
          <w:sz w:val="18"/>
          <w:szCs w:val="18"/>
        </w:rPr>
        <w:t>nr: EPT.271.</w:t>
      </w:r>
      <w:r w:rsidR="00BE0832">
        <w:rPr>
          <w:rFonts w:ascii="Verdana" w:hAnsi="Verdana" w:cs="Tahoma"/>
          <w:sz w:val="18"/>
          <w:szCs w:val="18"/>
        </w:rPr>
        <w:t>1</w:t>
      </w:r>
      <w:r w:rsidR="005D6E7C">
        <w:rPr>
          <w:rFonts w:ascii="Verdana" w:hAnsi="Verdana" w:cs="Tahoma"/>
          <w:sz w:val="18"/>
          <w:szCs w:val="18"/>
        </w:rPr>
        <w:t>1</w:t>
      </w:r>
      <w:r w:rsidR="0036267C" w:rsidRPr="0036267C">
        <w:rPr>
          <w:rFonts w:ascii="Verdana" w:hAnsi="Verdana" w:cs="Tahoma"/>
          <w:sz w:val="18"/>
          <w:szCs w:val="18"/>
        </w:rPr>
        <w:t>.2017.AO/1.1.1.POPW</w:t>
      </w:r>
      <w:r w:rsidRPr="0036267C">
        <w:rPr>
          <w:rFonts w:ascii="Verdana" w:hAnsi="Verdana" w:cs="Tahoma"/>
          <w:sz w:val="18"/>
          <w:szCs w:val="18"/>
        </w:rPr>
        <w:t xml:space="preserve"> o udzielenie zamówienia </w:t>
      </w:r>
      <w:r w:rsidR="005D6E7C" w:rsidRPr="005D6E7C">
        <w:rPr>
          <w:rFonts w:ascii="Verdana" w:hAnsi="Verdana" w:cs="Tahoma"/>
          <w:sz w:val="18"/>
          <w:szCs w:val="18"/>
        </w:rPr>
        <w:t xml:space="preserve">na usługę wykonania urządzenia opartego na technologii </w:t>
      </w:r>
      <w:proofErr w:type="spellStart"/>
      <w:r w:rsidR="005D6E7C" w:rsidRPr="005D6E7C">
        <w:rPr>
          <w:rFonts w:ascii="Verdana" w:hAnsi="Verdana" w:cs="Tahoma"/>
          <w:sz w:val="18"/>
          <w:szCs w:val="18"/>
        </w:rPr>
        <w:t>Beacon</w:t>
      </w:r>
      <w:proofErr w:type="spellEnd"/>
      <w:r w:rsidR="005D6E7C" w:rsidRPr="005D6E7C">
        <w:rPr>
          <w:rFonts w:ascii="Verdana" w:hAnsi="Verdana" w:cs="Tahoma"/>
          <w:sz w:val="18"/>
          <w:szCs w:val="18"/>
        </w:rPr>
        <w:t xml:space="preserve"> dla spółki ONSMART</w:t>
      </w:r>
      <w:r w:rsidR="005D6E7C" w:rsidRPr="0036267C">
        <w:rPr>
          <w:rFonts w:ascii="Verdana" w:hAnsi="Verdana" w:cs="Tahoma"/>
          <w:sz w:val="18"/>
          <w:szCs w:val="18"/>
        </w:rPr>
        <w:t xml:space="preserve"> </w:t>
      </w:r>
      <w:r w:rsidRPr="0036267C">
        <w:rPr>
          <w:rFonts w:ascii="Verdana" w:hAnsi="Verdana" w:cs="Tahoma"/>
          <w:sz w:val="18"/>
          <w:szCs w:val="18"/>
        </w:rPr>
        <w:t>oferuję wykonanie zamówienia na następujących warunkach:</w:t>
      </w:r>
    </w:p>
    <w:p w:rsidR="004E044B" w:rsidRPr="0036267C" w:rsidRDefault="004E044B" w:rsidP="000F72C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</w:p>
    <w:p w:rsidR="004C0432" w:rsidRPr="0036267C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Oświadczam, że:</w:t>
      </w:r>
    </w:p>
    <w:p w:rsidR="004C0432" w:rsidRPr="0036267C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Zapoznałem się z treścią SIWZ i nie wnoszę do niej żadnych zastrzeżeń;</w:t>
      </w:r>
    </w:p>
    <w:p w:rsidR="004C0432" w:rsidRPr="0036267C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Jestem związany ofertą przez okres 30 dni licząc od terminu składania ofert;</w:t>
      </w:r>
    </w:p>
    <w:p w:rsidR="004C0432" w:rsidRPr="0036267C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Zrealizuję zamówienie w terminach zgodnych z SIWZ,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Następującą część zamówienia powierzę podwykonawcom: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C0432" w:rsidRPr="0036267C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:rsidR="006C2554" w:rsidRPr="000F12C0" w:rsidRDefault="004C0432" w:rsidP="000F12C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:rsidR="004A4189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Oferuję:</w:t>
      </w:r>
    </w:p>
    <w:p w:rsidR="004C0432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W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ykonanie </w:t>
      </w:r>
      <w:r w:rsidR="006C2554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całości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zamówienia</w:t>
      </w:r>
      <w:r w:rsidR="005D2157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</w:t>
      </w:r>
      <w:r w:rsidR="00DC579F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za łączną cenę ryczałtową: 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……………………</w:t>
      </w:r>
      <w:r w:rsid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PLN BRUTTO</w:t>
      </w:r>
    </w:p>
    <w:p w:rsidR="006C2554" w:rsidRPr="0036267C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F85304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563E31" w:rsidRPr="00563E31" w:rsidRDefault="00563E31" w:rsidP="00563E31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563E31">
        <w:rPr>
          <w:rFonts w:ascii="Verdana" w:eastAsia="SimSun" w:hAnsi="Verdana"/>
          <w:color w:val="000000"/>
          <w:sz w:val="18"/>
          <w:szCs w:val="18"/>
          <w:lang w:eastAsia="zh-CN"/>
        </w:rPr>
        <w:t>oraz skrócenie terminu</w:t>
      </w:r>
      <w:r w:rsidR="005D6E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(2</w:t>
      </w:r>
      <w:r w:rsidR="007A1E63">
        <w:rPr>
          <w:rFonts w:ascii="Verdana" w:eastAsia="SimSun" w:hAnsi="Verdana"/>
          <w:color w:val="000000"/>
          <w:sz w:val="18"/>
          <w:szCs w:val="18"/>
          <w:lang w:eastAsia="zh-CN"/>
        </w:rPr>
        <w:t>4</w:t>
      </w:r>
      <w:r w:rsidR="005D6E7C">
        <w:rPr>
          <w:rFonts w:ascii="Verdana" w:eastAsia="SimSun" w:hAnsi="Verdana"/>
          <w:color w:val="000000"/>
          <w:sz w:val="18"/>
          <w:szCs w:val="18"/>
          <w:lang w:eastAsia="zh-CN"/>
        </w:rPr>
        <w:t>.04.2017)</w:t>
      </w:r>
      <w:r w:rsidRPr="00563E31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realizacji zamówienia o następującą ilość dni: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20"/>
        </w:rPr>
        <w:t>0 dni – 0 pkt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 w:rsidR="005D6E7C">
        <w:rPr>
          <w:rFonts w:ascii="Verdana" w:hAnsi="Verdana"/>
          <w:sz w:val="20"/>
        </w:rPr>
        <w:t>2</w:t>
      </w:r>
      <w:r>
        <w:rPr>
          <w:rFonts w:ascii="Verdana" w:hAnsi="Verdana"/>
          <w:sz w:val="20"/>
        </w:rPr>
        <w:t xml:space="preserve"> dni – 25 pkt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 w:rsidR="005D6E7C">
        <w:rPr>
          <w:rFonts w:ascii="Verdana" w:hAnsi="Verdana"/>
          <w:sz w:val="20"/>
        </w:rPr>
        <w:t>4</w:t>
      </w:r>
      <w:r>
        <w:rPr>
          <w:rFonts w:ascii="Verdana" w:hAnsi="Verdana"/>
          <w:sz w:val="20"/>
        </w:rPr>
        <w:t xml:space="preserve"> dni – 50 pkt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 w:rsidR="005D6E7C">
        <w:rPr>
          <w:rFonts w:ascii="Verdana" w:hAnsi="Verdana"/>
          <w:sz w:val="20"/>
        </w:rPr>
        <w:t>6</w:t>
      </w:r>
      <w:r>
        <w:rPr>
          <w:rFonts w:ascii="Verdana" w:hAnsi="Verdana"/>
          <w:sz w:val="20"/>
        </w:rPr>
        <w:t xml:space="preserve"> dni – 75 pkt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20"/>
        </w:rPr>
      </w:pPr>
      <w:r>
        <w:rPr>
          <w:rFonts w:ascii="Symbol" w:hAnsi="Symbol"/>
          <w:sz w:val="18"/>
          <w:szCs w:val="18"/>
        </w:rPr>
        <w:t></w:t>
      </w:r>
      <w:r>
        <w:rPr>
          <w:rFonts w:ascii="Verdana" w:hAnsi="Verdana"/>
          <w:sz w:val="18"/>
          <w:szCs w:val="18"/>
        </w:rPr>
        <w:t xml:space="preserve"> </w:t>
      </w:r>
      <w:r w:rsidR="005D6E7C">
        <w:rPr>
          <w:rFonts w:ascii="Verdana" w:hAnsi="Verdana"/>
          <w:sz w:val="20"/>
        </w:rPr>
        <w:t>8</w:t>
      </w:r>
      <w:r>
        <w:rPr>
          <w:rFonts w:ascii="Verdana" w:hAnsi="Verdana"/>
          <w:sz w:val="20"/>
        </w:rPr>
        <w:t xml:space="preserve"> dni – 100 pkt.</w:t>
      </w:r>
    </w:p>
    <w:p w:rsidR="00563E31" w:rsidRDefault="00563E31" w:rsidP="00563E31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- należy odpowiednio zaznaczyć.</w:t>
      </w:r>
    </w:p>
    <w:p w:rsidR="00DC579F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36267C" w:rsidRDefault="0036267C" w:rsidP="0036267C">
      <w:pPr>
        <w:pStyle w:val="Tekstpodstawowy"/>
        <w:tabs>
          <w:tab w:val="left" w:pos="1134"/>
        </w:tabs>
        <w:spacing w:line="276" w:lineRule="auto"/>
        <w:ind w:left="1070"/>
        <w:rPr>
          <w:rFonts w:ascii="Verdana" w:hAnsi="Verdana"/>
          <w:sz w:val="20"/>
        </w:rPr>
      </w:pPr>
    </w:p>
    <w:p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EA1498" w:rsidRPr="000F12C0" w:rsidRDefault="004C0432" w:rsidP="000F12C0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</w:t>
      </w:r>
      <w:r w:rsidR="00F85304">
        <w:rPr>
          <w:rFonts w:ascii="Verdana" w:hAnsi="Verdana"/>
          <w:sz w:val="14"/>
          <w:szCs w:val="14"/>
        </w:rPr>
        <w:t xml:space="preserve">                </w:t>
      </w:r>
      <w:r w:rsidRPr="001B4108">
        <w:rPr>
          <w:rFonts w:ascii="Verdana" w:hAnsi="Verdana"/>
          <w:sz w:val="14"/>
          <w:szCs w:val="14"/>
        </w:rPr>
        <w:t xml:space="preserve"> (podpis przedstawiciela Wykonawcy)</w:t>
      </w:r>
      <w:r w:rsidR="00EA1498">
        <w:rPr>
          <w:rFonts w:ascii="Verdana" w:hAnsi="Verdana"/>
          <w:b/>
          <w:sz w:val="20"/>
        </w:rPr>
        <w:br w:type="page"/>
      </w:r>
    </w:p>
    <w:p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D6E7C" w:rsidRDefault="004C0432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36267C">
        <w:rPr>
          <w:rFonts w:ascii="Verdana" w:hAnsi="Verdana"/>
          <w:sz w:val="20"/>
          <w:szCs w:val="20"/>
        </w:rPr>
        <w:t xml:space="preserve"> </w:t>
      </w:r>
      <w:r w:rsidR="0036267C" w:rsidRPr="0036267C">
        <w:rPr>
          <w:rFonts w:ascii="Verdana" w:hAnsi="Verdana"/>
          <w:sz w:val="20"/>
          <w:szCs w:val="20"/>
        </w:rPr>
        <w:t>nr: EPT.271.</w:t>
      </w:r>
      <w:r w:rsidR="00BE0832">
        <w:rPr>
          <w:rFonts w:ascii="Verdana" w:hAnsi="Verdana"/>
          <w:sz w:val="20"/>
          <w:szCs w:val="20"/>
        </w:rPr>
        <w:t>1</w:t>
      </w:r>
      <w:r w:rsidR="005D6E7C">
        <w:rPr>
          <w:rFonts w:ascii="Verdana" w:hAnsi="Verdana"/>
          <w:sz w:val="20"/>
          <w:szCs w:val="20"/>
        </w:rPr>
        <w:t>1</w:t>
      </w:r>
      <w:r w:rsidR="0036267C" w:rsidRPr="0036267C">
        <w:rPr>
          <w:rFonts w:ascii="Verdana" w:hAnsi="Verdana"/>
          <w:sz w:val="20"/>
          <w:szCs w:val="20"/>
        </w:rPr>
        <w:t>.2017.AO/1.1.1.POPW</w:t>
      </w:r>
      <w:r w:rsidRPr="001B4108">
        <w:rPr>
          <w:rFonts w:ascii="Verdana" w:hAnsi="Verdana"/>
          <w:sz w:val="20"/>
          <w:szCs w:val="20"/>
        </w:rPr>
        <w:t xml:space="preserve"> prowadzonym w trybie przetargu nieograniczonego </w:t>
      </w:r>
      <w:r w:rsidR="00BE0832">
        <w:rPr>
          <w:rFonts w:ascii="Verdana" w:hAnsi="Verdana"/>
          <w:color w:val="000000"/>
          <w:sz w:val="20"/>
        </w:rPr>
        <w:t xml:space="preserve">na </w:t>
      </w:r>
      <w:r w:rsidR="005D6E7C">
        <w:rPr>
          <w:rFonts w:ascii="Verdana" w:hAnsi="Verdana"/>
          <w:color w:val="000000"/>
          <w:sz w:val="20"/>
        </w:rPr>
        <w:t xml:space="preserve">usługę </w:t>
      </w:r>
      <w:r w:rsidR="005D6E7C" w:rsidRPr="00E06F99">
        <w:rPr>
          <w:rFonts w:ascii="Verdana" w:hAnsi="Verdana"/>
          <w:color w:val="000000"/>
          <w:sz w:val="20"/>
        </w:rPr>
        <w:t xml:space="preserve">wykonania </w:t>
      </w:r>
      <w:r w:rsidR="005D6E7C">
        <w:rPr>
          <w:rFonts w:ascii="Verdana" w:hAnsi="Verdana"/>
          <w:color w:val="000000"/>
          <w:sz w:val="20"/>
        </w:rPr>
        <w:t xml:space="preserve">urządzenia opartego na technologii </w:t>
      </w:r>
      <w:proofErr w:type="spellStart"/>
      <w:r w:rsidR="005D6E7C">
        <w:rPr>
          <w:rFonts w:ascii="Verdana" w:hAnsi="Verdana"/>
          <w:color w:val="000000"/>
          <w:sz w:val="20"/>
        </w:rPr>
        <w:t>Beacon</w:t>
      </w:r>
      <w:proofErr w:type="spellEnd"/>
      <w:r w:rsidR="005D6E7C">
        <w:rPr>
          <w:rFonts w:ascii="Verdana" w:hAnsi="Verdana"/>
          <w:color w:val="000000"/>
          <w:sz w:val="20"/>
        </w:rPr>
        <w:t xml:space="preserve"> dla spółki ONSMART</w:t>
      </w:r>
    </w:p>
    <w:p w:rsidR="004C0432" w:rsidRPr="0036267C" w:rsidRDefault="004C0432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oświadczam, że: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:rsidR="000C5FD2" w:rsidRPr="000C5FD2" w:rsidRDefault="001B4108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sectPr w:rsidR="00024D95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DAE" w:rsidRDefault="00135DAE" w:rsidP="00EC05F6">
      <w:r>
        <w:separator/>
      </w:r>
    </w:p>
  </w:endnote>
  <w:endnote w:type="continuationSeparator" w:id="0">
    <w:p w:rsidR="00135DAE" w:rsidRDefault="00135DAE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EE"/>
    <w:family w:val="auto"/>
    <w:pitch w:val="variable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Pr="00E569C4" w:rsidRDefault="0030173A">
    <w:pPr>
      <w:pStyle w:val="Stopka"/>
      <w:rPr>
        <w:b/>
      </w:rPr>
    </w:pPr>
  </w:p>
  <w:p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09FC4FAE" wp14:editId="2F897B30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4847A406" wp14:editId="7F6C4DDF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78F46017" wp14:editId="52174AC4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DAE" w:rsidRDefault="00135DAE" w:rsidP="00EC05F6">
      <w:r>
        <w:separator/>
      </w:r>
    </w:p>
  </w:footnote>
  <w:footnote w:type="continuationSeparator" w:id="0">
    <w:p w:rsidR="00135DAE" w:rsidRDefault="00135DAE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1E3FC2B9" wp14:editId="0F1DEC3B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Num7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4">
    <w:nsid w:val="00000005"/>
    <w:multiLevelType w:val="multilevel"/>
    <w:tmpl w:val="00000005"/>
    <w:name w:val="WWNum13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5">
    <w:nsid w:val="00000006"/>
    <w:multiLevelType w:val="multilevel"/>
    <w:tmpl w:val="97A0614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OpenSymbol" w:hAnsi="OpenSymbol" w:cs="OpenSymbol"/>
      </w:rPr>
    </w:lvl>
  </w:abstractNum>
  <w:abstractNum w:abstractNumId="8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OpenSymbol" w:hAnsi="OpenSymbol" w:cs="OpenSymbol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0"/>
        </w:tabs>
        <w:ind w:left="1070" w:hanging="360"/>
      </w:pPr>
      <w:rPr>
        <w:rFonts w:ascii="Symbol" w:hAnsi="Symbol"/>
        <w:b/>
        <w:sz w:val="16"/>
        <w:szCs w:val="16"/>
      </w:rPr>
    </w:lvl>
  </w:abstractNum>
  <w:abstractNum w:abstractNumId="10">
    <w:nsid w:val="02C02A02"/>
    <w:multiLevelType w:val="hybridMultilevel"/>
    <w:tmpl w:val="B23665B4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3953CD"/>
    <w:multiLevelType w:val="hybridMultilevel"/>
    <w:tmpl w:val="66347360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4483AEA"/>
    <w:multiLevelType w:val="hybridMultilevel"/>
    <w:tmpl w:val="B45E1C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1556382C"/>
    <w:multiLevelType w:val="hybridMultilevel"/>
    <w:tmpl w:val="5F3CD676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D44A128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A6A1D71"/>
    <w:multiLevelType w:val="hybridMultilevel"/>
    <w:tmpl w:val="6262AD3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CE67DB"/>
    <w:multiLevelType w:val="hybridMultilevel"/>
    <w:tmpl w:val="FF54F654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4323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323057"/>
    <w:multiLevelType w:val="hybridMultilevel"/>
    <w:tmpl w:val="BE2E7E6A"/>
    <w:lvl w:ilvl="0" w:tplc="C4D00C00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4">
    <w:nsid w:val="2E996700"/>
    <w:multiLevelType w:val="hybridMultilevel"/>
    <w:tmpl w:val="2AC8910A"/>
    <w:lvl w:ilvl="0" w:tplc="1D92B1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26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1D7355"/>
    <w:multiLevelType w:val="hybridMultilevel"/>
    <w:tmpl w:val="BE2E7E6A"/>
    <w:lvl w:ilvl="0" w:tplc="C4D00C00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368419B3"/>
    <w:multiLevelType w:val="hybridMultilevel"/>
    <w:tmpl w:val="32EA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2131F6C"/>
    <w:multiLevelType w:val="hybridMultilevel"/>
    <w:tmpl w:val="811CA13A"/>
    <w:lvl w:ilvl="0" w:tplc="B0427844">
      <w:start w:val="1"/>
      <w:numFmt w:val="lowerLetter"/>
      <w:lvlText w:val="%1."/>
      <w:lvlJc w:val="left"/>
      <w:pPr>
        <w:ind w:left="1068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>
    <w:nsid w:val="4EBA0A34"/>
    <w:multiLevelType w:val="hybridMultilevel"/>
    <w:tmpl w:val="0B3EC566"/>
    <w:lvl w:ilvl="0" w:tplc="950C7A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B4075E"/>
    <w:multiLevelType w:val="hybridMultilevel"/>
    <w:tmpl w:val="6800431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A662CA"/>
    <w:multiLevelType w:val="hybridMultilevel"/>
    <w:tmpl w:val="69C665E4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596E5B0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Verdana" w:hAnsi="Verdana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9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7AC431A"/>
    <w:multiLevelType w:val="hybridMultilevel"/>
    <w:tmpl w:val="8EB432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0745B8"/>
    <w:multiLevelType w:val="hybridMultilevel"/>
    <w:tmpl w:val="C83E6C7E"/>
    <w:lvl w:ilvl="0" w:tplc="8E5A8B42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8"/>
  </w:num>
  <w:num w:numId="3">
    <w:abstractNumId w:val="25"/>
  </w:num>
  <w:num w:numId="4">
    <w:abstractNumId w:val="12"/>
  </w:num>
  <w:num w:numId="5">
    <w:abstractNumId w:val="37"/>
  </w:num>
  <w:num w:numId="6">
    <w:abstractNumId w:val="11"/>
  </w:num>
  <w:num w:numId="7">
    <w:abstractNumId w:val="31"/>
  </w:num>
  <w:num w:numId="8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39"/>
  </w:num>
  <w:num w:numId="11">
    <w:abstractNumId w:val="35"/>
  </w:num>
  <w:num w:numId="12">
    <w:abstractNumId w:val="14"/>
  </w:num>
  <w:num w:numId="13">
    <w:abstractNumId w:val="23"/>
  </w:num>
  <w:num w:numId="14">
    <w:abstractNumId w:val="40"/>
  </w:num>
  <w:num w:numId="15">
    <w:abstractNumId w:val="43"/>
  </w:num>
  <w:num w:numId="16">
    <w:abstractNumId w:val="20"/>
  </w:num>
  <w:num w:numId="17">
    <w:abstractNumId w:val="13"/>
  </w:num>
  <w:num w:numId="18">
    <w:abstractNumId w:val="26"/>
  </w:num>
  <w:num w:numId="19">
    <w:abstractNumId w:val="19"/>
  </w:num>
  <w:num w:numId="20">
    <w:abstractNumId w:val="30"/>
  </w:num>
  <w:num w:numId="21">
    <w:abstractNumId w:val="34"/>
  </w:num>
  <w:num w:numId="22">
    <w:abstractNumId w:val="21"/>
  </w:num>
  <w:num w:numId="23">
    <w:abstractNumId w:val="16"/>
  </w:num>
  <w:num w:numId="24">
    <w:abstractNumId w:val="42"/>
  </w:num>
  <w:num w:numId="25">
    <w:abstractNumId w:val="18"/>
  </w:num>
  <w:num w:numId="26">
    <w:abstractNumId w:val="41"/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</w:num>
  <w:num w:numId="39">
    <w:abstractNumId w:val="36"/>
  </w:num>
  <w:num w:numId="40">
    <w:abstractNumId w:val="32"/>
  </w:num>
  <w:num w:numId="41">
    <w:abstractNumId w:val="28"/>
  </w:num>
  <w:num w:numId="42">
    <w:abstractNumId w:val="22"/>
  </w:num>
  <w:num w:numId="43">
    <w:abstractNumId w:val="10"/>
  </w:num>
  <w:num w:numId="44">
    <w:abstractNumId w:val="9"/>
  </w:num>
  <w:num w:numId="45">
    <w:abstractNumId w:val="29"/>
  </w:num>
  <w:num w:numId="46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169D4"/>
    <w:rsid w:val="00021709"/>
    <w:rsid w:val="000219EB"/>
    <w:rsid w:val="000227B9"/>
    <w:rsid w:val="00024D95"/>
    <w:rsid w:val="00046D97"/>
    <w:rsid w:val="000502EC"/>
    <w:rsid w:val="00053BC2"/>
    <w:rsid w:val="00084A5F"/>
    <w:rsid w:val="00092388"/>
    <w:rsid w:val="0009456F"/>
    <w:rsid w:val="000B04B3"/>
    <w:rsid w:val="000C49A0"/>
    <w:rsid w:val="000C5FD2"/>
    <w:rsid w:val="000D274A"/>
    <w:rsid w:val="000F12C0"/>
    <w:rsid w:val="000F72CC"/>
    <w:rsid w:val="00101F20"/>
    <w:rsid w:val="00105243"/>
    <w:rsid w:val="00113EB0"/>
    <w:rsid w:val="00115466"/>
    <w:rsid w:val="00131DFF"/>
    <w:rsid w:val="00135DAE"/>
    <w:rsid w:val="001631C6"/>
    <w:rsid w:val="001775D6"/>
    <w:rsid w:val="001B08C8"/>
    <w:rsid w:val="001B4108"/>
    <w:rsid w:val="001B6E1A"/>
    <w:rsid w:val="001D4016"/>
    <w:rsid w:val="001D5139"/>
    <w:rsid w:val="001D5EF9"/>
    <w:rsid w:val="001D7571"/>
    <w:rsid w:val="001F0F73"/>
    <w:rsid w:val="001F3129"/>
    <w:rsid w:val="001F770D"/>
    <w:rsid w:val="00213A10"/>
    <w:rsid w:val="00216B17"/>
    <w:rsid w:val="0024773C"/>
    <w:rsid w:val="0025630B"/>
    <w:rsid w:val="002566E2"/>
    <w:rsid w:val="00267F5B"/>
    <w:rsid w:val="002709A2"/>
    <w:rsid w:val="002773D3"/>
    <w:rsid w:val="002950A4"/>
    <w:rsid w:val="002A0071"/>
    <w:rsid w:val="002A02FA"/>
    <w:rsid w:val="002A5BFE"/>
    <w:rsid w:val="002B33B7"/>
    <w:rsid w:val="002C3243"/>
    <w:rsid w:val="002F198F"/>
    <w:rsid w:val="0030173A"/>
    <w:rsid w:val="003278A7"/>
    <w:rsid w:val="00332B2D"/>
    <w:rsid w:val="00335582"/>
    <w:rsid w:val="00343E32"/>
    <w:rsid w:val="0035630D"/>
    <w:rsid w:val="0036267C"/>
    <w:rsid w:val="00371AB7"/>
    <w:rsid w:val="003809C1"/>
    <w:rsid w:val="00381987"/>
    <w:rsid w:val="003906F6"/>
    <w:rsid w:val="003C27CC"/>
    <w:rsid w:val="003C78D4"/>
    <w:rsid w:val="003F52CA"/>
    <w:rsid w:val="004005AE"/>
    <w:rsid w:val="0040190D"/>
    <w:rsid w:val="00401F13"/>
    <w:rsid w:val="00405F1E"/>
    <w:rsid w:val="00412CAC"/>
    <w:rsid w:val="004156C6"/>
    <w:rsid w:val="00427277"/>
    <w:rsid w:val="00435BA5"/>
    <w:rsid w:val="00450298"/>
    <w:rsid w:val="00480FE5"/>
    <w:rsid w:val="0048119A"/>
    <w:rsid w:val="0049122E"/>
    <w:rsid w:val="00495A9C"/>
    <w:rsid w:val="004A4189"/>
    <w:rsid w:val="004B4143"/>
    <w:rsid w:val="004C0432"/>
    <w:rsid w:val="004E044B"/>
    <w:rsid w:val="004F5E07"/>
    <w:rsid w:val="00521A62"/>
    <w:rsid w:val="00541231"/>
    <w:rsid w:val="005430A1"/>
    <w:rsid w:val="00552D22"/>
    <w:rsid w:val="00554DAB"/>
    <w:rsid w:val="00563E31"/>
    <w:rsid w:val="00564705"/>
    <w:rsid w:val="00564A06"/>
    <w:rsid w:val="0057032D"/>
    <w:rsid w:val="0057486C"/>
    <w:rsid w:val="00577D7E"/>
    <w:rsid w:val="005A62B3"/>
    <w:rsid w:val="005D1087"/>
    <w:rsid w:val="005D2157"/>
    <w:rsid w:val="005D255E"/>
    <w:rsid w:val="005D6E7C"/>
    <w:rsid w:val="005E6C76"/>
    <w:rsid w:val="005F043D"/>
    <w:rsid w:val="00605622"/>
    <w:rsid w:val="0061179F"/>
    <w:rsid w:val="00613A44"/>
    <w:rsid w:val="00626B71"/>
    <w:rsid w:val="00633CB0"/>
    <w:rsid w:val="006369B1"/>
    <w:rsid w:val="006530AB"/>
    <w:rsid w:val="0067248B"/>
    <w:rsid w:val="00686B5A"/>
    <w:rsid w:val="006B74B7"/>
    <w:rsid w:val="006C2554"/>
    <w:rsid w:val="007018C4"/>
    <w:rsid w:val="0070559D"/>
    <w:rsid w:val="00722211"/>
    <w:rsid w:val="00731E3B"/>
    <w:rsid w:val="007345FC"/>
    <w:rsid w:val="00736BC4"/>
    <w:rsid w:val="007419B5"/>
    <w:rsid w:val="007434B9"/>
    <w:rsid w:val="007436A8"/>
    <w:rsid w:val="00745616"/>
    <w:rsid w:val="00747507"/>
    <w:rsid w:val="00756E30"/>
    <w:rsid w:val="007656CF"/>
    <w:rsid w:val="0077685C"/>
    <w:rsid w:val="00790C61"/>
    <w:rsid w:val="007A1816"/>
    <w:rsid w:val="007A1E63"/>
    <w:rsid w:val="007A2041"/>
    <w:rsid w:val="007A66FA"/>
    <w:rsid w:val="007D0CC9"/>
    <w:rsid w:val="007D6B7A"/>
    <w:rsid w:val="007E7C33"/>
    <w:rsid w:val="007F084A"/>
    <w:rsid w:val="00801EDD"/>
    <w:rsid w:val="0081123F"/>
    <w:rsid w:val="00814809"/>
    <w:rsid w:val="00820DF7"/>
    <w:rsid w:val="00850034"/>
    <w:rsid w:val="0086197A"/>
    <w:rsid w:val="008726F3"/>
    <w:rsid w:val="0087364D"/>
    <w:rsid w:val="008828F2"/>
    <w:rsid w:val="00893F77"/>
    <w:rsid w:val="008A50BE"/>
    <w:rsid w:val="008B5A62"/>
    <w:rsid w:val="008C5E36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91A47"/>
    <w:rsid w:val="009A708A"/>
    <w:rsid w:val="009C45D7"/>
    <w:rsid w:val="009D3251"/>
    <w:rsid w:val="009D4F46"/>
    <w:rsid w:val="00A1167C"/>
    <w:rsid w:val="00A1757E"/>
    <w:rsid w:val="00A25D3A"/>
    <w:rsid w:val="00A3283A"/>
    <w:rsid w:val="00A35C9A"/>
    <w:rsid w:val="00A71E6F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E2E38"/>
    <w:rsid w:val="00AF41F2"/>
    <w:rsid w:val="00B265E9"/>
    <w:rsid w:val="00B37674"/>
    <w:rsid w:val="00B4035B"/>
    <w:rsid w:val="00B440CA"/>
    <w:rsid w:val="00B60E0D"/>
    <w:rsid w:val="00B633FE"/>
    <w:rsid w:val="00B65428"/>
    <w:rsid w:val="00B9003F"/>
    <w:rsid w:val="00B90BAD"/>
    <w:rsid w:val="00BA0537"/>
    <w:rsid w:val="00BE0832"/>
    <w:rsid w:val="00BE5A9A"/>
    <w:rsid w:val="00BE71B7"/>
    <w:rsid w:val="00BF707C"/>
    <w:rsid w:val="00BF7CC8"/>
    <w:rsid w:val="00C01167"/>
    <w:rsid w:val="00C251C7"/>
    <w:rsid w:val="00C31835"/>
    <w:rsid w:val="00C46FB5"/>
    <w:rsid w:val="00C5620D"/>
    <w:rsid w:val="00C57B1A"/>
    <w:rsid w:val="00C60FC8"/>
    <w:rsid w:val="00C7786C"/>
    <w:rsid w:val="00C916F6"/>
    <w:rsid w:val="00CA09A6"/>
    <w:rsid w:val="00CA7AF9"/>
    <w:rsid w:val="00CA7E47"/>
    <w:rsid w:val="00CC25D4"/>
    <w:rsid w:val="00CC313C"/>
    <w:rsid w:val="00CD78B8"/>
    <w:rsid w:val="00D07D60"/>
    <w:rsid w:val="00D11C83"/>
    <w:rsid w:val="00D20D40"/>
    <w:rsid w:val="00D50D2E"/>
    <w:rsid w:val="00D60BD2"/>
    <w:rsid w:val="00D72389"/>
    <w:rsid w:val="00D861DB"/>
    <w:rsid w:val="00D94DFB"/>
    <w:rsid w:val="00DA62CF"/>
    <w:rsid w:val="00DB1BB6"/>
    <w:rsid w:val="00DB20A7"/>
    <w:rsid w:val="00DC579F"/>
    <w:rsid w:val="00DD1652"/>
    <w:rsid w:val="00DD328F"/>
    <w:rsid w:val="00DD4CEE"/>
    <w:rsid w:val="00DD5BFF"/>
    <w:rsid w:val="00DE7103"/>
    <w:rsid w:val="00DF7017"/>
    <w:rsid w:val="00E05880"/>
    <w:rsid w:val="00E05B61"/>
    <w:rsid w:val="00E05C55"/>
    <w:rsid w:val="00E06637"/>
    <w:rsid w:val="00E06F99"/>
    <w:rsid w:val="00E247FB"/>
    <w:rsid w:val="00E55969"/>
    <w:rsid w:val="00E569C4"/>
    <w:rsid w:val="00E613FF"/>
    <w:rsid w:val="00E712A6"/>
    <w:rsid w:val="00E75BAE"/>
    <w:rsid w:val="00E947BE"/>
    <w:rsid w:val="00EA1498"/>
    <w:rsid w:val="00EA319D"/>
    <w:rsid w:val="00EC05F6"/>
    <w:rsid w:val="00EC7606"/>
    <w:rsid w:val="00ED00D6"/>
    <w:rsid w:val="00EE55E9"/>
    <w:rsid w:val="00EE5B91"/>
    <w:rsid w:val="00EF3F83"/>
    <w:rsid w:val="00F11158"/>
    <w:rsid w:val="00F457DE"/>
    <w:rsid w:val="00F66805"/>
    <w:rsid w:val="00F714C0"/>
    <w:rsid w:val="00F7248C"/>
    <w:rsid w:val="00F85304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  <w:style w:type="character" w:customStyle="1" w:styleId="Domylnaczcionkaakapitu1">
    <w:name w:val="Domyślna czcionka akapitu1"/>
    <w:rsid w:val="00626B71"/>
  </w:style>
  <w:style w:type="paragraph" w:customStyle="1" w:styleId="Normalny1">
    <w:name w:val="Normalny1"/>
    <w:rsid w:val="00626B71"/>
    <w:pPr>
      <w:widowControl w:val="0"/>
      <w:suppressAutoHyphens/>
      <w:spacing w:after="0" w:line="100" w:lineRule="atLeast"/>
      <w:textAlignment w:val="baseline"/>
    </w:pPr>
    <w:rPr>
      <w:rFonts w:ascii="Calibri" w:eastAsia="Calibri" w:hAnsi="Calibri" w:cs="F"/>
      <w:kern w:val="1"/>
      <w:lang w:val="pl-PL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  <w:style w:type="character" w:customStyle="1" w:styleId="Domylnaczcionkaakapitu1">
    <w:name w:val="Domyślna czcionka akapitu1"/>
    <w:rsid w:val="00626B71"/>
  </w:style>
  <w:style w:type="paragraph" w:customStyle="1" w:styleId="Normalny1">
    <w:name w:val="Normalny1"/>
    <w:rsid w:val="00626B71"/>
    <w:pPr>
      <w:widowControl w:val="0"/>
      <w:suppressAutoHyphens/>
      <w:spacing w:after="0" w:line="100" w:lineRule="atLeast"/>
      <w:textAlignment w:val="baseline"/>
    </w:pPr>
    <w:rPr>
      <w:rFonts w:ascii="Calibri" w:eastAsia="Calibri" w:hAnsi="Calibri" w:cs="F"/>
      <w:kern w:val="1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5C596-80C6-4B5D-A473-B43639B51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2017-03-24T14:37:00Z</cp:lastPrinted>
  <dcterms:created xsi:type="dcterms:W3CDTF">2017-03-24T14:38:00Z</dcterms:created>
  <dcterms:modified xsi:type="dcterms:W3CDTF">2017-03-24T14:38:00Z</dcterms:modified>
</cp:coreProperties>
</file>