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Adres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</w:t>
      </w:r>
      <w:r w:rsidR="001B4108" w:rsidRPr="00DD328F">
        <w:rPr>
          <w:rFonts w:ascii="Verdana" w:hAnsi="Verdana"/>
          <w:sz w:val="18"/>
          <w:szCs w:val="18"/>
        </w:rPr>
        <w:t>.......................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36267C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Tel./Fax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  <w:t>E-mail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BE0832">
        <w:rPr>
          <w:rFonts w:ascii="Verdana" w:hAnsi="Verdana" w:cs="Tahoma"/>
          <w:sz w:val="18"/>
          <w:szCs w:val="18"/>
        </w:rPr>
        <w:t>10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BE0832" w:rsidRPr="00BE0832">
        <w:rPr>
          <w:rFonts w:ascii="Verdana" w:hAnsi="Verdana" w:cs="Tahoma"/>
          <w:sz w:val="18"/>
          <w:szCs w:val="18"/>
        </w:rPr>
        <w:t>na usługę wykonania materiałów promocyjnych dla inkubowanej spółki ZOOBS &amp; FRIENDS</w:t>
      </w:r>
      <w:r w:rsidR="00577D7E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6C2554" w:rsidRPr="000F12C0" w:rsidRDefault="004C0432" w:rsidP="000F12C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563E31" w:rsidRPr="00563E31" w:rsidRDefault="00563E31" w:rsidP="00563E31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563E31">
        <w:rPr>
          <w:rFonts w:ascii="Verdana" w:eastAsia="SimSun" w:hAnsi="Verdana"/>
          <w:color w:val="000000"/>
          <w:sz w:val="18"/>
          <w:szCs w:val="18"/>
          <w:lang w:eastAsia="zh-CN"/>
        </w:rPr>
        <w:t>oraz skrócenie terminu realizacji zamówienia o następującą ilość dni roboczych: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0 dni – 0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3 dni – 25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6 dni – 50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9 dni – 75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12 dni – 100 pkt.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- należy odpowiednio zaznaczyć.</w:t>
      </w: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EA1498" w:rsidRPr="000F12C0" w:rsidRDefault="004C0432" w:rsidP="000F12C0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</w:t>
      </w:r>
      <w:r w:rsidR="00F85304">
        <w:rPr>
          <w:rFonts w:ascii="Verdana" w:hAnsi="Verdana"/>
          <w:sz w:val="14"/>
          <w:szCs w:val="14"/>
        </w:rPr>
        <w:t xml:space="preserve">                </w:t>
      </w:r>
      <w:r w:rsidRPr="001B4108">
        <w:rPr>
          <w:rFonts w:ascii="Verdana" w:hAnsi="Verdana"/>
          <w:sz w:val="14"/>
          <w:szCs w:val="14"/>
        </w:rPr>
        <w:t xml:space="preserve"> (podpis przedstawiciela Wykonawcy)</w:t>
      </w:r>
      <w:r w:rsidR="00EA1498">
        <w:rPr>
          <w:rFonts w:ascii="Verdana" w:hAnsi="Verdana"/>
          <w:b/>
          <w:sz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77D7E" w:rsidRPr="00577D7E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BE0832">
        <w:rPr>
          <w:rFonts w:ascii="Verdana" w:hAnsi="Verdana"/>
          <w:sz w:val="20"/>
          <w:szCs w:val="20"/>
        </w:rPr>
        <w:t>10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</w:t>
      </w:r>
      <w:r w:rsidR="00BE0832">
        <w:rPr>
          <w:rFonts w:ascii="Verdana" w:hAnsi="Verdana"/>
          <w:color w:val="000000"/>
          <w:sz w:val="20"/>
        </w:rPr>
        <w:t xml:space="preserve">na usługę </w:t>
      </w:r>
      <w:r w:rsidR="00BE0832" w:rsidRPr="00E06F99">
        <w:rPr>
          <w:rFonts w:ascii="Verdana" w:hAnsi="Verdana"/>
          <w:color w:val="000000"/>
          <w:sz w:val="20"/>
        </w:rPr>
        <w:t xml:space="preserve">wykonania </w:t>
      </w:r>
      <w:r w:rsidR="00BE0832">
        <w:rPr>
          <w:rFonts w:ascii="Verdana" w:hAnsi="Verdana"/>
          <w:color w:val="000000"/>
          <w:sz w:val="20"/>
        </w:rPr>
        <w:t>materiałów promocyjnych dla inkubowanej spółki ZOOBS &amp; FRIENDS</w:t>
      </w: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09E" w:rsidRDefault="007E209E" w:rsidP="00EC05F6">
      <w:r>
        <w:separator/>
      </w:r>
    </w:p>
  </w:endnote>
  <w:endnote w:type="continuationSeparator" w:id="0">
    <w:p w:rsidR="007E209E" w:rsidRDefault="007E209E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EE"/>
    <w:family w:val="auto"/>
    <w:pitch w:val="variable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09E" w:rsidRDefault="007E209E" w:rsidP="00EC05F6">
      <w:r>
        <w:separator/>
      </w:r>
    </w:p>
  </w:footnote>
  <w:footnote w:type="continuationSeparator" w:id="0">
    <w:p w:rsidR="007E209E" w:rsidRDefault="007E209E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name w:val="WWNum1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5">
    <w:nsid w:val="00000006"/>
    <w:multiLevelType w:val="multilevel"/>
    <w:tmpl w:val="97A0614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/>
        <w:b/>
        <w:sz w:val="16"/>
        <w:szCs w:val="16"/>
      </w:rPr>
    </w:lvl>
  </w:abstractNum>
  <w:abstractNum w:abstractNumId="10">
    <w:nsid w:val="02C02A02"/>
    <w:multiLevelType w:val="hybridMultilevel"/>
    <w:tmpl w:val="B23665B4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483AEA"/>
    <w:multiLevelType w:val="hybridMultilevel"/>
    <w:tmpl w:val="B45E1C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1556382C"/>
    <w:multiLevelType w:val="hybridMultilevel"/>
    <w:tmpl w:val="5F3CD676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D44A128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6A1D71"/>
    <w:multiLevelType w:val="hybridMultilevel"/>
    <w:tmpl w:val="6262AD3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323057"/>
    <w:multiLevelType w:val="hybridMultilevel"/>
    <w:tmpl w:val="BE2E7E6A"/>
    <w:lvl w:ilvl="0" w:tplc="C4D00C00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3">
    <w:nsid w:val="2E996700"/>
    <w:multiLevelType w:val="hybridMultilevel"/>
    <w:tmpl w:val="2AC8910A"/>
    <w:lvl w:ilvl="0" w:tplc="1D92B1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25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1D7355"/>
    <w:multiLevelType w:val="hybridMultilevel"/>
    <w:tmpl w:val="BE2E7E6A"/>
    <w:lvl w:ilvl="0" w:tplc="C4D00C00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2131F6C"/>
    <w:multiLevelType w:val="hybridMultilevel"/>
    <w:tmpl w:val="811CA13A"/>
    <w:lvl w:ilvl="0" w:tplc="B0427844">
      <w:start w:val="1"/>
      <w:numFmt w:val="lowerLetter"/>
      <w:lvlText w:val="%1."/>
      <w:lvlJc w:val="left"/>
      <w:pPr>
        <w:ind w:left="106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B4075E"/>
    <w:multiLevelType w:val="hybridMultilevel"/>
    <w:tmpl w:val="6800431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7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AC431A"/>
    <w:multiLevelType w:val="hybridMultilevel"/>
    <w:tmpl w:val="8EB432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0745B8"/>
    <w:multiLevelType w:val="hybridMultilevel"/>
    <w:tmpl w:val="C83E6C7E"/>
    <w:lvl w:ilvl="0" w:tplc="8E5A8B4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6"/>
  </w:num>
  <w:num w:numId="3">
    <w:abstractNumId w:val="24"/>
  </w:num>
  <w:num w:numId="4">
    <w:abstractNumId w:val="12"/>
  </w:num>
  <w:num w:numId="5">
    <w:abstractNumId w:val="35"/>
  </w:num>
  <w:num w:numId="6">
    <w:abstractNumId w:val="11"/>
  </w:num>
  <w:num w:numId="7">
    <w:abstractNumId w:val="29"/>
  </w:num>
  <w:num w:numId="8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37"/>
  </w:num>
  <w:num w:numId="11">
    <w:abstractNumId w:val="33"/>
  </w:num>
  <w:num w:numId="12">
    <w:abstractNumId w:val="14"/>
  </w:num>
  <w:num w:numId="13">
    <w:abstractNumId w:val="22"/>
  </w:num>
  <w:num w:numId="14">
    <w:abstractNumId w:val="38"/>
  </w:num>
  <w:num w:numId="15">
    <w:abstractNumId w:val="41"/>
  </w:num>
  <w:num w:numId="16">
    <w:abstractNumId w:val="19"/>
  </w:num>
  <w:num w:numId="17">
    <w:abstractNumId w:val="13"/>
  </w:num>
  <w:num w:numId="18">
    <w:abstractNumId w:val="25"/>
  </w:num>
  <w:num w:numId="19">
    <w:abstractNumId w:val="18"/>
  </w:num>
  <w:num w:numId="20">
    <w:abstractNumId w:val="28"/>
  </w:num>
  <w:num w:numId="21">
    <w:abstractNumId w:val="32"/>
  </w:num>
  <w:num w:numId="22">
    <w:abstractNumId w:val="20"/>
  </w:num>
  <w:num w:numId="23">
    <w:abstractNumId w:val="15"/>
  </w:num>
  <w:num w:numId="24">
    <w:abstractNumId w:val="40"/>
  </w:num>
  <w:num w:numId="25">
    <w:abstractNumId w:val="17"/>
  </w:num>
  <w:num w:numId="26">
    <w:abstractNumId w:val="39"/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34"/>
  </w:num>
  <w:num w:numId="40">
    <w:abstractNumId w:val="30"/>
  </w:num>
  <w:num w:numId="41">
    <w:abstractNumId w:val="27"/>
  </w:num>
  <w:num w:numId="42">
    <w:abstractNumId w:val="21"/>
  </w:num>
  <w:num w:numId="43">
    <w:abstractNumId w:val="10"/>
  </w:num>
  <w:num w:numId="44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D274A"/>
    <w:rsid w:val="000F12C0"/>
    <w:rsid w:val="000F72CC"/>
    <w:rsid w:val="00101F20"/>
    <w:rsid w:val="00105243"/>
    <w:rsid w:val="00113EB0"/>
    <w:rsid w:val="00115466"/>
    <w:rsid w:val="00131DFF"/>
    <w:rsid w:val="001631C6"/>
    <w:rsid w:val="001775D6"/>
    <w:rsid w:val="001B08C8"/>
    <w:rsid w:val="001B4108"/>
    <w:rsid w:val="001B6E1A"/>
    <w:rsid w:val="001D4016"/>
    <w:rsid w:val="001D5139"/>
    <w:rsid w:val="001D5EF9"/>
    <w:rsid w:val="001D7571"/>
    <w:rsid w:val="001F0F73"/>
    <w:rsid w:val="001F3129"/>
    <w:rsid w:val="001F770D"/>
    <w:rsid w:val="00213A10"/>
    <w:rsid w:val="00216B17"/>
    <w:rsid w:val="0024773C"/>
    <w:rsid w:val="0025630B"/>
    <w:rsid w:val="002566E2"/>
    <w:rsid w:val="00267F5B"/>
    <w:rsid w:val="002709A2"/>
    <w:rsid w:val="002773D3"/>
    <w:rsid w:val="002950A4"/>
    <w:rsid w:val="002A0071"/>
    <w:rsid w:val="002A02FA"/>
    <w:rsid w:val="002A5BFE"/>
    <w:rsid w:val="002B33B7"/>
    <w:rsid w:val="002C3243"/>
    <w:rsid w:val="002F198F"/>
    <w:rsid w:val="0030173A"/>
    <w:rsid w:val="003278A7"/>
    <w:rsid w:val="00332B2D"/>
    <w:rsid w:val="00343E32"/>
    <w:rsid w:val="0035630D"/>
    <w:rsid w:val="0036267C"/>
    <w:rsid w:val="00371AB7"/>
    <w:rsid w:val="003809C1"/>
    <w:rsid w:val="00381987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50298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21A62"/>
    <w:rsid w:val="00541231"/>
    <w:rsid w:val="005430A1"/>
    <w:rsid w:val="00552D22"/>
    <w:rsid w:val="00554DAB"/>
    <w:rsid w:val="00563E31"/>
    <w:rsid w:val="00564705"/>
    <w:rsid w:val="00564A06"/>
    <w:rsid w:val="0057032D"/>
    <w:rsid w:val="0057486C"/>
    <w:rsid w:val="00577D7E"/>
    <w:rsid w:val="005A62B3"/>
    <w:rsid w:val="005D2157"/>
    <w:rsid w:val="005D255E"/>
    <w:rsid w:val="005E6C76"/>
    <w:rsid w:val="005F043D"/>
    <w:rsid w:val="00605622"/>
    <w:rsid w:val="0061179F"/>
    <w:rsid w:val="00613A44"/>
    <w:rsid w:val="00626B71"/>
    <w:rsid w:val="00633CB0"/>
    <w:rsid w:val="006369B1"/>
    <w:rsid w:val="006530AB"/>
    <w:rsid w:val="00663045"/>
    <w:rsid w:val="0067248B"/>
    <w:rsid w:val="00686B5A"/>
    <w:rsid w:val="006B74B7"/>
    <w:rsid w:val="006C2554"/>
    <w:rsid w:val="007018C4"/>
    <w:rsid w:val="0070559D"/>
    <w:rsid w:val="00722211"/>
    <w:rsid w:val="00731E3B"/>
    <w:rsid w:val="007345FC"/>
    <w:rsid w:val="00736BC4"/>
    <w:rsid w:val="007419B5"/>
    <w:rsid w:val="007434B9"/>
    <w:rsid w:val="007436A8"/>
    <w:rsid w:val="00745616"/>
    <w:rsid w:val="00747507"/>
    <w:rsid w:val="00756E30"/>
    <w:rsid w:val="007656CF"/>
    <w:rsid w:val="0077685C"/>
    <w:rsid w:val="00790C61"/>
    <w:rsid w:val="007A1816"/>
    <w:rsid w:val="007A2041"/>
    <w:rsid w:val="007A66FA"/>
    <w:rsid w:val="007D0CC9"/>
    <w:rsid w:val="007D6B7A"/>
    <w:rsid w:val="007E209E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A708A"/>
    <w:rsid w:val="009C45D7"/>
    <w:rsid w:val="009D3251"/>
    <w:rsid w:val="009D4F46"/>
    <w:rsid w:val="00A1167C"/>
    <w:rsid w:val="00A1757E"/>
    <w:rsid w:val="00A3283A"/>
    <w:rsid w:val="00A35C9A"/>
    <w:rsid w:val="00A71E6F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65E9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E0832"/>
    <w:rsid w:val="00BE5A9A"/>
    <w:rsid w:val="00BE71B7"/>
    <w:rsid w:val="00BF707C"/>
    <w:rsid w:val="00BF7CC8"/>
    <w:rsid w:val="00C01167"/>
    <w:rsid w:val="00C251C7"/>
    <w:rsid w:val="00C31835"/>
    <w:rsid w:val="00C46FB5"/>
    <w:rsid w:val="00C5620D"/>
    <w:rsid w:val="00C57B1A"/>
    <w:rsid w:val="00C60FC8"/>
    <w:rsid w:val="00C7786C"/>
    <w:rsid w:val="00C916F6"/>
    <w:rsid w:val="00CA09A6"/>
    <w:rsid w:val="00CA7AF9"/>
    <w:rsid w:val="00CA7E47"/>
    <w:rsid w:val="00CC25D4"/>
    <w:rsid w:val="00CC313C"/>
    <w:rsid w:val="00D07D60"/>
    <w:rsid w:val="00D11C83"/>
    <w:rsid w:val="00D20D40"/>
    <w:rsid w:val="00D50D2E"/>
    <w:rsid w:val="00D60BD2"/>
    <w:rsid w:val="00D72389"/>
    <w:rsid w:val="00D861DB"/>
    <w:rsid w:val="00D94DFB"/>
    <w:rsid w:val="00DA62CF"/>
    <w:rsid w:val="00DB1BB6"/>
    <w:rsid w:val="00DB20A7"/>
    <w:rsid w:val="00DC579F"/>
    <w:rsid w:val="00DD1652"/>
    <w:rsid w:val="00DD328F"/>
    <w:rsid w:val="00DD4CEE"/>
    <w:rsid w:val="00DD5BFF"/>
    <w:rsid w:val="00DE7103"/>
    <w:rsid w:val="00DF7017"/>
    <w:rsid w:val="00E05880"/>
    <w:rsid w:val="00E05B61"/>
    <w:rsid w:val="00E05C55"/>
    <w:rsid w:val="00E06637"/>
    <w:rsid w:val="00E06F99"/>
    <w:rsid w:val="00E247FB"/>
    <w:rsid w:val="00E55969"/>
    <w:rsid w:val="00E569C4"/>
    <w:rsid w:val="00E613FF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E5B91"/>
    <w:rsid w:val="00EF3F83"/>
    <w:rsid w:val="00F11158"/>
    <w:rsid w:val="00F457DE"/>
    <w:rsid w:val="00F66805"/>
    <w:rsid w:val="00F714C0"/>
    <w:rsid w:val="00F7248C"/>
    <w:rsid w:val="00F85304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162B6-D1F6-4E1F-B88D-7F9A00BD2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2016-04-21T06:27:00Z</cp:lastPrinted>
  <dcterms:created xsi:type="dcterms:W3CDTF">2017-03-17T11:14:00Z</dcterms:created>
  <dcterms:modified xsi:type="dcterms:W3CDTF">2017-03-17T11:14:00Z</dcterms:modified>
</cp:coreProperties>
</file>