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97" w:rsidRDefault="007E6097" w:rsidP="007E6097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UMOWA Nr </w:t>
      </w:r>
      <w:r w:rsidR="009232E7">
        <w:rPr>
          <w:rFonts w:ascii="Tahoma" w:hAnsi="Tahoma" w:cs="Tahoma"/>
          <w:b/>
          <w:sz w:val="22"/>
          <w:szCs w:val="22"/>
        </w:rPr>
        <w:t>DSIR</w:t>
      </w:r>
      <w:r w:rsidR="00A3067C">
        <w:rPr>
          <w:rFonts w:ascii="Tahoma" w:hAnsi="Tahoma" w:cs="Tahoma"/>
          <w:b/>
          <w:sz w:val="22"/>
          <w:szCs w:val="22"/>
        </w:rPr>
        <w:t>-</w:t>
      </w:r>
      <w:r>
        <w:rPr>
          <w:rFonts w:ascii="Tahoma" w:hAnsi="Tahoma" w:cs="Tahoma"/>
          <w:b/>
          <w:sz w:val="22"/>
          <w:szCs w:val="22"/>
        </w:rPr>
        <w:t>FUR</w:t>
      </w:r>
      <w:r w:rsidR="00A3067C">
        <w:rPr>
          <w:rFonts w:ascii="Tahoma" w:hAnsi="Tahoma" w:cs="Tahoma"/>
          <w:b/>
          <w:sz w:val="22"/>
          <w:szCs w:val="22"/>
        </w:rPr>
        <w:t>/</w:t>
      </w:r>
      <w:r>
        <w:rPr>
          <w:rFonts w:ascii="Tahoma" w:hAnsi="Tahoma" w:cs="Tahoma"/>
          <w:b/>
          <w:sz w:val="22"/>
          <w:szCs w:val="22"/>
        </w:rPr>
        <w:t>.........../</w:t>
      </w:r>
      <w:r w:rsidR="00A3067C">
        <w:rPr>
          <w:rFonts w:ascii="Tahoma" w:hAnsi="Tahoma" w:cs="Tahoma"/>
          <w:b/>
          <w:sz w:val="22"/>
          <w:szCs w:val="22"/>
        </w:rPr>
        <w:t>201</w:t>
      </w:r>
      <w:r w:rsidR="00F0272E">
        <w:rPr>
          <w:rFonts w:ascii="Tahoma" w:hAnsi="Tahoma" w:cs="Tahoma"/>
          <w:b/>
          <w:sz w:val="22"/>
          <w:szCs w:val="22"/>
        </w:rPr>
        <w:t>6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...........................………</w:t>
      </w: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7E6097" w:rsidRDefault="007E6097" w:rsidP="007E6097">
      <w:pPr>
        <w:jc w:val="both"/>
        <w:rPr>
          <w:rFonts w:ascii="Tahoma" w:hAnsi="Tahoma" w:cs="Tahoma"/>
          <w:b/>
          <w:sz w:val="22"/>
          <w:szCs w:val="22"/>
        </w:rPr>
      </w:pPr>
    </w:p>
    <w:p w:rsidR="007E6097" w:rsidRDefault="007E6097" w:rsidP="007E6097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Witolda Wróblewskiego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7E6097" w:rsidRDefault="007E6097" w:rsidP="007E6097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7E6097" w:rsidRPr="008B7258" w:rsidRDefault="007E6097" w:rsidP="00B2371C">
      <w:pPr>
        <w:pStyle w:val="Tekstpodstawowy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Cs/>
          <w:sz w:val="22"/>
          <w:szCs w:val="22"/>
        </w:rPr>
        <w:t>………</w:t>
      </w:r>
      <w:r w:rsidR="00B2371C">
        <w:rPr>
          <w:rFonts w:ascii="Tahoma" w:hAnsi="Tahoma" w:cs="Tahoma"/>
          <w:bCs/>
          <w:sz w:val="22"/>
          <w:szCs w:val="22"/>
        </w:rPr>
        <w:t>…………………………………</w:t>
      </w:r>
      <w:r>
        <w:rPr>
          <w:rFonts w:ascii="Tahoma" w:hAnsi="Tahoma" w:cs="Tahoma"/>
          <w:bCs/>
          <w:sz w:val="22"/>
          <w:szCs w:val="22"/>
        </w:rPr>
        <w:t>…</w:t>
      </w:r>
      <w:r w:rsidR="00B2371C">
        <w:rPr>
          <w:rFonts w:ascii="Tahoma" w:hAnsi="Tahoma" w:cs="Tahoma"/>
          <w:bCs/>
          <w:sz w:val="22"/>
          <w:szCs w:val="22"/>
        </w:rPr>
        <w:t>……..</w:t>
      </w:r>
      <w:r w:rsidRPr="008B7258">
        <w:rPr>
          <w:rFonts w:ascii="Tahoma" w:hAnsi="Tahoma" w:cs="Tahoma"/>
          <w:sz w:val="22"/>
          <w:szCs w:val="22"/>
        </w:rPr>
        <w:t xml:space="preserve"> z siedzibą w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 xml:space="preserve">, REGON: </w:t>
      </w:r>
      <w:r>
        <w:rPr>
          <w:rFonts w:ascii="Tahoma" w:hAnsi="Tahoma" w:cs="Tahoma"/>
          <w:sz w:val="22"/>
          <w:szCs w:val="22"/>
        </w:rPr>
        <w:t>……</w:t>
      </w:r>
      <w:r w:rsidR="00B2371C">
        <w:rPr>
          <w:rFonts w:ascii="Tahoma" w:hAnsi="Tahoma" w:cs="Tahoma"/>
          <w:sz w:val="22"/>
          <w:szCs w:val="22"/>
        </w:rPr>
        <w:t>….</w:t>
      </w:r>
      <w:r>
        <w:rPr>
          <w:rFonts w:ascii="Tahoma" w:hAnsi="Tahoma" w:cs="Tahoma"/>
          <w:sz w:val="22"/>
          <w:szCs w:val="22"/>
        </w:rPr>
        <w:t>…………</w:t>
      </w:r>
      <w:r w:rsidRPr="008B7258">
        <w:rPr>
          <w:rFonts w:ascii="Tahoma" w:hAnsi="Tahoma" w:cs="Tahoma"/>
          <w:sz w:val="22"/>
          <w:szCs w:val="22"/>
        </w:rPr>
        <w:t xml:space="preserve">, NIP: </w:t>
      </w:r>
      <w:r>
        <w:rPr>
          <w:rFonts w:ascii="Tahoma" w:hAnsi="Tahoma" w:cs="Tahoma"/>
          <w:sz w:val="22"/>
          <w:szCs w:val="22"/>
        </w:rPr>
        <w:t>………</w:t>
      </w:r>
      <w:r w:rsidR="00B2371C">
        <w:rPr>
          <w:rFonts w:ascii="Tahoma" w:hAnsi="Tahoma" w:cs="Tahoma"/>
          <w:sz w:val="22"/>
          <w:szCs w:val="22"/>
        </w:rPr>
        <w:t>…………………</w:t>
      </w:r>
      <w:r>
        <w:rPr>
          <w:rFonts w:ascii="Tahoma" w:hAnsi="Tahoma" w:cs="Tahoma"/>
          <w:sz w:val="22"/>
          <w:szCs w:val="22"/>
        </w:rPr>
        <w:t>……</w:t>
      </w:r>
      <w:r w:rsidRPr="008B7258">
        <w:rPr>
          <w:rFonts w:ascii="Tahoma" w:hAnsi="Tahoma" w:cs="Tahoma"/>
          <w:sz w:val="22"/>
          <w:szCs w:val="22"/>
        </w:rPr>
        <w:t>,</w:t>
      </w:r>
      <w:r w:rsidR="00B2371C">
        <w:rPr>
          <w:rFonts w:ascii="Tahoma" w:hAnsi="Tahoma" w:cs="Tahoma"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reprezentowaną przez </w:t>
      </w:r>
      <w:r>
        <w:rPr>
          <w:rFonts w:ascii="Tahoma" w:hAnsi="Tahoma" w:cs="Tahoma"/>
          <w:sz w:val="22"/>
          <w:szCs w:val="22"/>
        </w:rPr>
        <w:t>…………</w:t>
      </w:r>
      <w:r w:rsidR="00B2371C">
        <w:rPr>
          <w:rFonts w:ascii="Tahoma" w:hAnsi="Tahoma" w:cs="Tahoma"/>
          <w:sz w:val="22"/>
          <w:szCs w:val="22"/>
        </w:rPr>
        <w:t>……………………………………………….</w:t>
      </w:r>
    </w:p>
    <w:p w:rsidR="007E6097" w:rsidRPr="005671B4" w:rsidRDefault="007E6097" w:rsidP="007E6097">
      <w:pPr>
        <w:pStyle w:val="Tekstpodstawowy21"/>
        <w:spacing w:line="240" w:lineRule="auto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21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7E6097" w:rsidRDefault="007E6097" w:rsidP="00EB43FC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7E6097" w:rsidRPr="00342840" w:rsidRDefault="007E6097" w:rsidP="007E6097">
      <w:pPr>
        <w:pStyle w:val="Tekstpodstawowy21"/>
        <w:spacing w:line="240" w:lineRule="auto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342840" w:rsidRPr="00342840" w:rsidRDefault="00342840" w:rsidP="007E6097">
      <w:pPr>
        <w:spacing w:line="360" w:lineRule="auto"/>
        <w:jc w:val="center"/>
        <w:rPr>
          <w:rFonts w:ascii="Tahoma" w:hAnsi="Tahoma" w:cs="Tahoma"/>
          <w:b/>
          <w:sz w:val="4"/>
          <w:szCs w:val="4"/>
          <w:u w:val="single"/>
        </w:rPr>
      </w:pPr>
    </w:p>
    <w:p w:rsidR="00F0272E" w:rsidRDefault="00F0272E" w:rsidP="008616CC">
      <w:pPr>
        <w:numPr>
          <w:ilvl w:val="0"/>
          <w:numId w:val="11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studium wykonalności </w:t>
      </w:r>
      <w:r w:rsidR="00342840">
        <w:rPr>
          <w:rFonts w:ascii="Tahoma" w:hAnsi="Tahoma" w:cs="Tahoma"/>
          <w:sz w:val="22"/>
          <w:szCs w:val="22"/>
        </w:rPr>
        <w:t xml:space="preserve">wraz z analizą finansowo-ekonomiczną </w:t>
      </w:r>
      <w:r w:rsidRPr="00BD601F">
        <w:rPr>
          <w:rFonts w:ascii="Tahoma" w:hAnsi="Tahoma" w:cs="Tahoma"/>
          <w:sz w:val="22"/>
          <w:szCs w:val="22"/>
        </w:rPr>
        <w:t xml:space="preserve">dla Projektu pn. </w:t>
      </w:r>
      <w:r w:rsidR="00B8694C">
        <w:rPr>
          <w:rFonts w:ascii="Tahoma" w:hAnsi="Tahoma" w:cs="Tahoma"/>
          <w:sz w:val="22"/>
          <w:szCs w:val="22"/>
        </w:rPr>
        <w:t>„</w:t>
      </w:r>
      <w:r w:rsidR="008616CC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Budowa systemu ścieżek rowerowych 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br/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>w</w:t>
      </w:r>
      <w:r w:rsidR="008616CC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Elblągu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>:</w:t>
      </w:r>
      <w:r w:rsidR="008616CC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8616CC" w:rsidRPr="008616CC">
        <w:rPr>
          <w:rFonts w:ascii="Tahoma" w:eastAsia="Calibri" w:hAnsi="Tahoma" w:cs="Tahoma"/>
          <w:sz w:val="22"/>
          <w:szCs w:val="22"/>
          <w:lang w:eastAsia="pl-PL"/>
        </w:rPr>
        <w:t>Fromborsk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>a</w:t>
      </w:r>
      <w:r w:rsidR="008616CC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>–</w:t>
      </w:r>
      <w:r w:rsidR="008616CC" w:rsidRPr="008616CC">
        <w:rPr>
          <w:rFonts w:ascii="Tahoma" w:eastAsia="Calibri" w:hAnsi="Tahoma" w:cs="Tahoma"/>
          <w:sz w:val="22"/>
          <w:szCs w:val="22"/>
          <w:lang w:eastAsia="pl-PL"/>
        </w:rPr>
        <w:t xml:space="preserve"> Zajazd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 xml:space="preserve"> – 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>Krasn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>y</w:t>
      </w:r>
      <w:r w:rsidR="008616CC">
        <w:rPr>
          <w:rFonts w:ascii="Tahoma" w:eastAsia="Calibri" w:hAnsi="Tahoma" w:cs="Tahoma"/>
          <w:sz w:val="22"/>
          <w:szCs w:val="22"/>
          <w:lang w:eastAsia="pl-PL"/>
        </w:rPr>
        <w:t xml:space="preserve"> Las</w:t>
      </w:r>
      <w:r w:rsidR="00DA4BD9" w:rsidRPr="00DA4BD9">
        <w:rPr>
          <w:rFonts w:ascii="Tahoma" w:eastAsia="Calibri" w:hAnsi="Tahoma" w:cs="Tahoma"/>
          <w:sz w:val="22"/>
          <w:szCs w:val="22"/>
          <w:lang w:eastAsia="pl-PL"/>
        </w:rPr>
        <w:t>”</w:t>
      </w:r>
      <w:r w:rsidR="00DA4BD9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(</w:t>
      </w:r>
      <w:r w:rsidRPr="00BD601F">
        <w:rPr>
          <w:rFonts w:ascii="Tahoma" w:hAnsi="Tahoma" w:cs="Tahoma"/>
          <w:i/>
          <w:sz w:val="22"/>
          <w:szCs w:val="22"/>
        </w:rPr>
        <w:t>tytuł projektu może jeszcze ulec zmianie)</w:t>
      </w:r>
      <w:r w:rsidR="00AA2AB4" w:rsidRPr="00BD601F"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zgodnie z warunkami niniejszej umowy oraz złożonej oferty.</w:t>
      </w:r>
    </w:p>
    <w:p w:rsidR="007263CF" w:rsidRDefault="00F0272E" w:rsidP="007263CF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 w:rsidR="009C217D">
        <w:rPr>
          <w:rFonts w:ascii="Tahoma" w:hAnsi="Tahoma" w:cs="Tahoma"/>
          <w:sz w:val="22"/>
          <w:szCs w:val="22"/>
        </w:rPr>
        <w:t>przedmiotu umowy.</w:t>
      </w:r>
      <w:r w:rsidR="00DA4BD9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 w:rsidR="001A5CCE">
        <w:rPr>
          <w:rFonts w:ascii="Tahoma" w:hAnsi="Tahoma" w:cs="Tahoma"/>
          <w:sz w:val="22"/>
          <w:szCs w:val="22"/>
        </w:rPr>
        <w:br/>
      </w:r>
      <w:r w:rsidR="007E6097" w:rsidRPr="00BD601F">
        <w:rPr>
          <w:rFonts w:ascii="Tahoma" w:hAnsi="Tahoma" w:cs="Tahoma"/>
          <w:sz w:val="22"/>
          <w:szCs w:val="22"/>
        </w:rPr>
        <w:t>w §1 ust.</w:t>
      </w:r>
      <w:r w:rsidR="001A5CCE">
        <w:rPr>
          <w:rFonts w:ascii="Tahoma" w:hAnsi="Tahoma" w:cs="Tahoma"/>
          <w:sz w:val="22"/>
          <w:szCs w:val="22"/>
        </w:rPr>
        <w:t xml:space="preserve"> </w:t>
      </w:r>
      <w:r w:rsidR="007E6097" w:rsidRPr="00BD601F">
        <w:rPr>
          <w:rFonts w:ascii="Tahoma" w:hAnsi="Tahoma" w:cs="Tahoma"/>
          <w:sz w:val="22"/>
          <w:szCs w:val="22"/>
        </w:rPr>
        <w:t>1</w:t>
      </w:r>
      <w:r w:rsidR="001A5CCE">
        <w:rPr>
          <w:rFonts w:ascii="Tahoma" w:hAnsi="Tahoma" w:cs="Tahoma"/>
          <w:sz w:val="22"/>
          <w:szCs w:val="22"/>
        </w:rPr>
        <w:t>,</w:t>
      </w:r>
      <w:r w:rsidR="007E6097" w:rsidRPr="00BD601F">
        <w:rPr>
          <w:rFonts w:ascii="Tahoma" w:hAnsi="Tahoma" w:cs="Tahoma"/>
          <w:sz w:val="22"/>
          <w:szCs w:val="22"/>
        </w:rPr>
        <w:t xml:space="preserve"> korzystając z materiałów źródłowych oraz informacji </w:t>
      </w:r>
      <w:r w:rsidR="008E12C4">
        <w:rPr>
          <w:rFonts w:ascii="Tahoma" w:hAnsi="Tahoma" w:cs="Tahoma"/>
          <w:sz w:val="22"/>
          <w:szCs w:val="22"/>
        </w:rPr>
        <w:t xml:space="preserve">i wskazówek </w:t>
      </w:r>
      <w:r w:rsidR="007E6097" w:rsidRPr="00BD601F">
        <w:rPr>
          <w:rFonts w:ascii="Tahoma" w:hAnsi="Tahoma" w:cs="Tahoma"/>
          <w:sz w:val="22"/>
          <w:szCs w:val="22"/>
        </w:rPr>
        <w:t>przekazanych przez Zamawiającego.</w:t>
      </w:r>
      <w:r w:rsidR="00A96693" w:rsidRPr="00BD601F">
        <w:rPr>
          <w:rFonts w:ascii="Tahoma" w:hAnsi="Tahoma" w:cs="Tahoma"/>
          <w:sz w:val="22"/>
          <w:szCs w:val="22"/>
        </w:rPr>
        <w:t xml:space="preserve"> Wykonawca zobowiązany jest do wykorzystania materiałów źródłowych i informacji przekazanych przez Zamawiającego wyłącznie </w:t>
      </w:r>
      <w:r w:rsidR="001A5CCE">
        <w:rPr>
          <w:rFonts w:ascii="Tahoma" w:hAnsi="Tahoma" w:cs="Tahoma"/>
          <w:sz w:val="22"/>
          <w:szCs w:val="22"/>
        </w:rPr>
        <w:br/>
      </w:r>
      <w:r w:rsidR="00A96693"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CF26D3" w:rsidRPr="007263CF" w:rsidRDefault="007E6097" w:rsidP="007263CF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7263CF">
        <w:rPr>
          <w:rFonts w:ascii="Tahoma" w:hAnsi="Tahoma" w:cs="Tahoma"/>
          <w:sz w:val="22"/>
          <w:szCs w:val="22"/>
        </w:rPr>
        <w:t xml:space="preserve">Wykonawca wykona przedmiot umowy zgodnie z </w:t>
      </w:r>
      <w:r w:rsidR="009C217D" w:rsidRPr="007263CF">
        <w:rPr>
          <w:rFonts w:ascii="Tahoma" w:hAnsi="Tahoma" w:cs="Tahoma"/>
          <w:sz w:val="22"/>
          <w:szCs w:val="22"/>
        </w:rPr>
        <w:t xml:space="preserve">instrukcją i </w:t>
      </w:r>
      <w:r w:rsidR="00EB60D2" w:rsidRPr="007263CF">
        <w:rPr>
          <w:rFonts w:ascii="Tahoma" w:hAnsi="Tahoma" w:cs="Tahoma"/>
          <w:sz w:val="22"/>
          <w:szCs w:val="22"/>
        </w:rPr>
        <w:t>w</w:t>
      </w:r>
      <w:r w:rsidRPr="007263CF">
        <w:rPr>
          <w:rFonts w:ascii="Tahoma" w:hAnsi="Tahoma" w:cs="Tahoma"/>
          <w:sz w:val="22"/>
          <w:szCs w:val="22"/>
        </w:rPr>
        <w:t xml:space="preserve">ytycznymi do studiów wykonalności </w:t>
      </w:r>
      <w:r w:rsidR="00342840" w:rsidRPr="007263CF">
        <w:rPr>
          <w:rFonts w:ascii="Tahoma" w:hAnsi="Tahoma" w:cs="Tahoma"/>
          <w:sz w:val="22"/>
          <w:szCs w:val="22"/>
        </w:rPr>
        <w:t>i analiz finansowo-ekonomiczn</w:t>
      </w:r>
      <w:r w:rsidR="009C217D" w:rsidRPr="007263CF">
        <w:rPr>
          <w:rFonts w:ascii="Tahoma" w:hAnsi="Tahoma" w:cs="Tahoma"/>
          <w:sz w:val="22"/>
          <w:szCs w:val="22"/>
        </w:rPr>
        <w:t>ych</w:t>
      </w:r>
      <w:r w:rsidR="00342840" w:rsidRPr="007263CF">
        <w:rPr>
          <w:rFonts w:ascii="Tahoma" w:hAnsi="Tahoma" w:cs="Tahoma"/>
          <w:sz w:val="22"/>
          <w:szCs w:val="22"/>
        </w:rPr>
        <w:t xml:space="preserve"> </w:t>
      </w:r>
      <w:r w:rsidRPr="007263CF">
        <w:rPr>
          <w:rFonts w:ascii="Tahoma" w:hAnsi="Tahoma" w:cs="Tahoma"/>
          <w:sz w:val="22"/>
          <w:szCs w:val="22"/>
        </w:rPr>
        <w:t>do konkursu</w:t>
      </w:r>
      <w:r w:rsidR="00524DF4" w:rsidRPr="007263CF">
        <w:rPr>
          <w:rFonts w:ascii="Tahoma" w:hAnsi="Tahoma" w:cs="Tahoma"/>
          <w:sz w:val="22"/>
          <w:szCs w:val="22"/>
        </w:rPr>
        <w:t xml:space="preserve"> w ramach Regionalnego Programu Operacyjnego Województwa Warmińsko-Mazurskiego na lata 2014-2020 dla</w:t>
      </w:r>
      <w:r w:rsidRPr="007263CF">
        <w:rPr>
          <w:rFonts w:ascii="Tahoma" w:hAnsi="Tahoma" w:cs="Tahoma"/>
          <w:sz w:val="22"/>
          <w:szCs w:val="22"/>
        </w:rPr>
        <w:t xml:space="preserve"> </w:t>
      </w:r>
      <w:r w:rsidR="00EB60D2" w:rsidRPr="007263CF">
        <w:rPr>
          <w:rFonts w:ascii="Tahoma" w:hAnsi="Tahoma" w:cs="Tahoma"/>
          <w:sz w:val="22"/>
          <w:szCs w:val="22"/>
        </w:rPr>
        <w:t>Osi</w:t>
      </w:r>
      <w:r w:rsidR="009A5525" w:rsidRPr="007263CF">
        <w:rPr>
          <w:rFonts w:ascii="Tahoma" w:hAnsi="Tahoma" w:cs="Tahoma"/>
          <w:sz w:val="22"/>
          <w:szCs w:val="22"/>
        </w:rPr>
        <w:t xml:space="preserve"> </w:t>
      </w:r>
      <w:r w:rsidR="009A5525" w:rsidRPr="0010497D">
        <w:rPr>
          <w:rFonts w:ascii="Tahoma" w:hAnsi="Tahoma" w:cs="Tahoma"/>
          <w:sz w:val="22"/>
          <w:szCs w:val="22"/>
        </w:rPr>
        <w:t>Priorytetow</w:t>
      </w:r>
      <w:r w:rsidR="00EB60D2" w:rsidRPr="0010497D">
        <w:rPr>
          <w:rFonts w:ascii="Tahoma" w:hAnsi="Tahoma" w:cs="Tahoma"/>
          <w:sz w:val="22"/>
          <w:szCs w:val="22"/>
        </w:rPr>
        <w:t>ej</w:t>
      </w:r>
      <w:r w:rsidR="009A5525" w:rsidRPr="0010497D">
        <w:rPr>
          <w:rFonts w:ascii="Tahoma" w:hAnsi="Tahoma" w:cs="Tahoma"/>
          <w:sz w:val="22"/>
          <w:szCs w:val="22"/>
        </w:rPr>
        <w:t xml:space="preserve"> </w:t>
      </w:r>
      <w:r w:rsidR="007263CF" w:rsidRPr="0010497D">
        <w:rPr>
          <w:rFonts w:ascii="Tahoma" w:hAnsi="Tahoma" w:cs="Tahoma"/>
          <w:sz w:val="22"/>
          <w:szCs w:val="22"/>
        </w:rPr>
        <w:t>6</w:t>
      </w:r>
      <w:r w:rsidR="009A5525" w:rsidRPr="0010497D">
        <w:rPr>
          <w:rFonts w:ascii="Tahoma" w:hAnsi="Tahoma" w:cs="Tahoma"/>
          <w:sz w:val="22"/>
          <w:szCs w:val="22"/>
        </w:rPr>
        <w:t xml:space="preserve"> </w:t>
      </w:r>
      <w:r w:rsidR="007263CF" w:rsidRPr="0010497D">
        <w:rPr>
          <w:rFonts w:ascii="Tahoma" w:hAnsi="Tahoma" w:cs="Tahoma"/>
          <w:sz w:val="22"/>
          <w:szCs w:val="22"/>
        </w:rPr>
        <w:t>Kultura i dziedzictwo, Działania 6.2 Dziedzictwo naturalne,</w:t>
      </w:r>
      <w:r w:rsidR="009A5525" w:rsidRPr="0010497D">
        <w:rPr>
          <w:rFonts w:ascii="Tahoma" w:hAnsi="Tahoma" w:cs="Tahoma"/>
          <w:sz w:val="22"/>
          <w:szCs w:val="22"/>
        </w:rPr>
        <w:t xml:space="preserve"> </w:t>
      </w:r>
      <w:r w:rsidR="001F03E4" w:rsidRPr="0010497D">
        <w:rPr>
          <w:rFonts w:ascii="Tahoma" w:eastAsia="Calibri" w:hAnsi="Tahoma" w:cs="Tahoma"/>
          <w:sz w:val="22"/>
          <w:szCs w:val="22"/>
          <w:lang w:eastAsia="pl-PL"/>
        </w:rPr>
        <w:t xml:space="preserve">Poddziałania </w:t>
      </w:r>
      <w:r w:rsidR="007263CF" w:rsidRPr="0010497D">
        <w:rPr>
          <w:rFonts w:ascii="Tahoma" w:eastAsia="Calibri" w:hAnsi="Tahoma" w:cs="Tahoma"/>
          <w:sz w:val="22"/>
          <w:szCs w:val="22"/>
          <w:lang w:eastAsia="pl-PL"/>
        </w:rPr>
        <w:t>6.2.3</w:t>
      </w:r>
      <w:r w:rsidR="001F03E4" w:rsidRPr="0010497D">
        <w:rPr>
          <w:rFonts w:ascii="Tahoma" w:eastAsia="Calibri" w:hAnsi="Tahoma" w:cs="Tahoma"/>
          <w:sz w:val="22"/>
          <w:szCs w:val="22"/>
          <w:lang w:eastAsia="pl-PL"/>
        </w:rPr>
        <w:t xml:space="preserve"> </w:t>
      </w:r>
      <w:r w:rsidR="007263CF" w:rsidRPr="0010497D">
        <w:rPr>
          <w:rFonts w:ascii="Tahoma" w:eastAsia="Calibri" w:hAnsi="Tahoma" w:cs="Tahoma"/>
          <w:sz w:val="22"/>
          <w:szCs w:val="22"/>
          <w:lang w:eastAsia="pl-PL"/>
        </w:rPr>
        <w:t>Efektywne wykorzystanie zasobów</w:t>
      </w:r>
      <w:r w:rsidR="001F03E4" w:rsidRPr="0010497D">
        <w:rPr>
          <w:rFonts w:ascii="Tahoma" w:eastAsia="Calibri" w:hAnsi="Tahoma" w:cs="Tahoma"/>
          <w:sz w:val="22"/>
          <w:szCs w:val="22"/>
          <w:lang w:eastAsia="pl-PL"/>
        </w:rPr>
        <w:t xml:space="preserve">. </w:t>
      </w:r>
      <w:r w:rsidRPr="0010497D">
        <w:rPr>
          <w:rFonts w:ascii="Tahoma" w:hAnsi="Tahoma" w:cs="Tahoma"/>
          <w:sz w:val="22"/>
          <w:szCs w:val="22"/>
        </w:rPr>
        <w:t>Szczegółowe wytyczne</w:t>
      </w:r>
      <w:r w:rsidR="0033018D" w:rsidRPr="0010497D">
        <w:rPr>
          <w:rFonts w:ascii="Tahoma" w:hAnsi="Tahoma" w:cs="Tahoma"/>
          <w:sz w:val="22"/>
          <w:szCs w:val="22"/>
        </w:rPr>
        <w:t xml:space="preserve"> i wzory</w:t>
      </w:r>
      <w:r w:rsidR="009A5525" w:rsidRPr="0010497D">
        <w:rPr>
          <w:rFonts w:ascii="Tahoma" w:hAnsi="Tahoma" w:cs="Tahoma"/>
          <w:sz w:val="22"/>
          <w:szCs w:val="22"/>
        </w:rPr>
        <w:t xml:space="preserve"> dokumentów</w:t>
      </w:r>
      <w:r w:rsidRPr="0010497D">
        <w:rPr>
          <w:rFonts w:ascii="Tahoma" w:hAnsi="Tahoma" w:cs="Tahoma"/>
          <w:sz w:val="22"/>
          <w:szCs w:val="22"/>
        </w:rPr>
        <w:t xml:space="preserve"> </w:t>
      </w:r>
      <w:r w:rsidR="007263CF" w:rsidRPr="0010497D">
        <w:rPr>
          <w:rFonts w:ascii="Tahoma" w:hAnsi="Tahoma" w:cs="Tahoma"/>
          <w:sz w:val="22"/>
          <w:szCs w:val="22"/>
        </w:rPr>
        <w:br/>
      </w:r>
      <w:r w:rsidR="007E3216" w:rsidRPr="0010497D">
        <w:rPr>
          <w:rFonts w:ascii="Tahoma" w:hAnsi="Tahoma" w:cs="Tahoma"/>
          <w:sz w:val="22"/>
          <w:szCs w:val="22"/>
        </w:rPr>
        <w:t xml:space="preserve">(w tym arkuszy kalkulacyjnych i tabel) </w:t>
      </w:r>
      <w:r w:rsidRPr="0010497D">
        <w:rPr>
          <w:rFonts w:ascii="Tahoma" w:hAnsi="Tahoma" w:cs="Tahoma"/>
          <w:sz w:val="22"/>
          <w:szCs w:val="22"/>
        </w:rPr>
        <w:t>dostępne są na stronie internetowej pod adresem:</w:t>
      </w:r>
      <w:r w:rsidR="00EB43FC" w:rsidRPr="0010497D">
        <w:rPr>
          <w:rFonts w:ascii="Tahoma" w:hAnsi="Tahoma" w:cs="Tahoma"/>
          <w:sz w:val="22"/>
          <w:szCs w:val="22"/>
        </w:rPr>
        <w:t xml:space="preserve"> </w:t>
      </w:r>
      <w:hyperlink r:id="rId8" w:history="1">
        <w:r w:rsidR="007263CF" w:rsidRPr="0010497D">
          <w:rPr>
            <w:rStyle w:val="Hipercze"/>
            <w:rFonts w:ascii="Tahoma" w:hAnsi="Tahoma" w:cs="Tahoma"/>
            <w:sz w:val="22"/>
            <w:szCs w:val="22"/>
          </w:rPr>
          <w:t>http://rpo.warmia.mazury.pl/artykul/1001/poddzialanie-623-efektywne-wykorzystanie-zasobow</w:t>
        </w:r>
      </w:hyperlink>
      <w:r w:rsidR="007263CF">
        <w:rPr>
          <w:rFonts w:ascii="Tahoma" w:hAnsi="Tahoma" w:cs="Tahoma"/>
          <w:sz w:val="22"/>
          <w:szCs w:val="22"/>
        </w:rPr>
        <w:t xml:space="preserve"> </w:t>
      </w:r>
      <w:bookmarkStart w:id="0" w:name="_GoBack"/>
      <w:bookmarkEnd w:id="0"/>
    </w:p>
    <w:p w:rsidR="007E6097" w:rsidRPr="00CF28D5" w:rsidRDefault="007E6097" w:rsidP="00CF28D5">
      <w:pPr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 xml:space="preserve">Wykonawca zobowiązuje się do nieodpłatnego wykonania ewentualnych poprawek, wynikających m.in. z uwag formalnych i merytorycznych Instytucji Zarządzającej </w:t>
      </w:r>
      <w:proofErr w:type="spellStart"/>
      <w:r w:rsidRPr="00515F58">
        <w:rPr>
          <w:rFonts w:ascii="Tahoma" w:hAnsi="Tahoma" w:cs="Tahoma"/>
          <w:sz w:val="22"/>
          <w:szCs w:val="22"/>
        </w:rPr>
        <w:t>RPOWiM</w:t>
      </w:r>
      <w:proofErr w:type="spellEnd"/>
      <w:r w:rsidRPr="00515F58">
        <w:rPr>
          <w:rFonts w:ascii="Tahoma" w:hAnsi="Tahoma" w:cs="Tahoma"/>
          <w:sz w:val="22"/>
          <w:szCs w:val="22"/>
        </w:rPr>
        <w:t xml:space="preserve">, lub usunięcia innych wad opracowania wymienionego w §1 ust.1. </w:t>
      </w:r>
    </w:p>
    <w:p w:rsidR="007E6097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lastRenderedPageBreak/>
        <w:t xml:space="preserve">Osobą wyznaczoną przez Zamawiającego do kontaktów z przedstawicielami Wykonawcy oraz do przekazywania wszelkich materiałów źródłowych oraz informacji jest </w:t>
      </w:r>
      <w:r w:rsidRPr="00515F58">
        <w:rPr>
          <w:rFonts w:ascii="Tahoma" w:hAnsi="Tahoma" w:cs="Tahoma"/>
          <w:sz w:val="22"/>
          <w:szCs w:val="22"/>
        </w:rPr>
        <w:br/>
      </w:r>
      <w:r w:rsidR="00B8694C">
        <w:rPr>
          <w:rFonts w:ascii="Tahoma" w:hAnsi="Tahoma" w:cs="Tahoma"/>
          <w:sz w:val="22"/>
          <w:szCs w:val="22"/>
        </w:rPr>
        <w:t>Beata Dziuba</w:t>
      </w:r>
      <w:r w:rsidRPr="00515F58">
        <w:rPr>
          <w:rFonts w:ascii="Tahoma" w:hAnsi="Tahoma" w:cs="Tahoma"/>
          <w:sz w:val="22"/>
          <w:szCs w:val="22"/>
        </w:rPr>
        <w:t xml:space="preserve">, </w:t>
      </w:r>
      <w:r w:rsidR="00B8694C">
        <w:rPr>
          <w:rFonts w:ascii="Tahoma" w:hAnsi="Tahoma" w:cs="Tahoma"/>
          <w:sz w:val="22"/>
          <w:szCs w:val="22"/>
        </w:rPr>
        <w:t>Kierownik Referatu</w:t>
      </w:r>
      <w:r w:rsidRPr="00515F58">
        <w:rPr>
          <w:rFonts w:ascii="Tahoma" w:hAnsi="Tahoma" w:cs="Tahoma"/>
          <w:sz w:val="22"/>
          <w:szCs w:val="22"/>
        </w:rPr>
        <w:t xml:space="preserve"> ds. Funduszy Unijnych i Rozwoju, Departament Strategii i Rozwoju, kontakt: tel. 55 239-33-</w:t>
      </w:r>
      <w:r w:rsidR="00B8694C">
        <w:rPr>
          <w:rFonts w:ascii="Tahoma" w:hAnsi="Tahoma" w:cs="Tahoma"/>
          <w:sz w:val="22"/>
          <w:szCs w:val="22"/>
        </w:rPr>
        <w:t>1</w:t>
      </w:r>
      <w:r w:rsidRPr="00515F58">
        <w:rPr>
          <w:rFonts w:ascii="Tahoma" w:hAnsi="Tahoma" w:cs="Tahoma"/>
          <w:sz w:val="22"/>
          <w:szCs w:val="22"/>
        </w:rPr>
        <w:t xml:space="preserve">4, e-mail: </w:t>
      </w:r>
      <w:hyperlink r:id="rId9" w:history="1">
        <w:r w:rsidR="00B8694C">
          <w:rPr>
            <w:rStyle w:val="Hipercze"/>
            <w:rFonts w:ascii="Tahoma" w:hAnsi="Tahoma" w:cs="Tahoma"/>
            <w:sz w:val="22"/>
            <w:szCs w:val="22"/>
          </w:rPr>
          <w:t>dziuba</w:t>
        </w:r>
        <w:r w:rsidRPr="00515F58">
          <w:rPr>
            <w:rStyle w:val="Hipercze"/>
            <w:rFonts w:ascii="Tahoma" w:hAnsi="Tahoma" w:cs="Tahoma"/>
            <w:sz w:val="22"/>
            <w:szCs w:val="22"/>
          </w:rPr>
          <w:t>@umelblag.pl</w:t>
        </w:r>
      </w:hyperlink>
      <w:r w:rsidRPr="00515F58">
        <w:rPr>
          <w:rFonts w:ascii="Tahoma" w:hAnsi="Tahoma" w:cs="Tahoma"/>
          <w:sz w:val="22"/>
          <w:szCs w:val="22"/>
        </w:rPr>
        <w:t xml:space="preserve">  </w:t>
      </w:r>
    </w:p>
    <w:p w:rsidR="007E6097" w:rsidRPr="00515F58" w:rsidRDefault="007E6097" w:rsidP="00787E59">
      <w:pPr>
        <w:pStyle w:val="Akapitzlist"/>
        <w:numPr>
          <w:ilvl w:val="0"/>
          <w:numId w:val="11"/>
        </w:numPr>
        <w:tabs>
          <w:tab w:val="left" w:pos="360"/>
        </w:tabs>
        <w:spacing w:before="120"/>
        <w:ind w:left="283" w:hanging="357"/>
        <w:contextualSpacing w:val="0"/>
        <w:jc w:val="both"/>
        <w:rPr>
          <w:rFonts w:ascii="Tahoma" w:hAnsi="Tahoma" w:cs="Tahoma"/>
          <w:sz w:val="22"/>
          <w:szCs w:val="22"/>
        </w:rPr>
      </w:pPr>
      <w:r w:rsidRPr="00515F58">
        <w:rPr>
          <w:rFonts w:ascii="Tahoma" w:hAnsi="Tahoma" w:cs="Tahoma"/>
          <w:sz w:val="22"/>
          <w:szCs w:val="22"/>
        </w:rPr>
        <w:t>Osobą wyznaczoną przez Wykonawcę do kontaktów z przedstawicielami Zamawiającego jest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……………………………………………………………..</w:t>
      </w:r>
      <w:r w:rsidRPr="00515F58">
        <w:rPr>
          <w:rFonts w:ascii="Tahoma" w:hAnsi="Tahoma" w:cs="Tahoma"/>
          <w:sz w:val="22"/>
          <w:szCs w:val="22"/>
        </w:rPr>
        <w:t>…, tel. …………</w:t>
      </w:r>
      <w:r w:rsidR="00ED540B" w:rsidRPr="00515F58">
        <w:rPr>
          <w:rFonts w:ascii="Tahoma" w:hAnsi="Tahoma" w:cs="Tahoma"/>
          <w:sz w:val="22"/>
          <w:szCs w:val="22"/>
        </w:rPr>
        <w:t>…………………..</w:t>
      </w:r>
      <w:r w:rsidRPr="00515F58">
        <w:rPr>
          <w:rFonts w:ascii="Tahoma" w:hAnsi="Tahoma" w:cs="Tahoma"/>
          <w:sz w:val="22"/>
          <w:szCs w:val="22"/>
        </w:rPr>
        <w:t xml:space="preserve">…, </w:t>
      </w:r>
      <w:r w:rsidR="004C1928">
        <w:rPr>
          <w:rFonts w:ascii="Tahoma" w:hAnsi="Tahoma" w:cs="Tahoma"/>
          <w:sz w:val="22"/>
          <w:szCs w:val="22"/>
        </w:rPr>
        <w:br/>
      </w:r>
      <w:r w:rsidRPr="00515F58">
        <w:rPr>
          <w:rFonts w:ascii="Tahoma" w:hAnsi="Tahoma" w:cs="Tahoma"/>
          <w:sz w:val="22"/>
          <w:szCs w:val="22"/>
        </w:rPr>
        <w:t xml:space="preserve">e-mail: </w:t>
      </w:r>
      <w:r w:rsidRPr="00515F58">
        <w:rPr>
          <w:rFonts w:ascii="Tahoma" w:hAnsi="Tahoma" w:cs="Tahoma"/>
        </w:rPr>
        <w:t>……………</w:t>
      </w:r>
      <w:r w:rsidR="00ED540B" w:rsidRPr="00515F58">
        <w:rPr>
          <w:rFonts w:ascii="Tahoma" w:hAnsi="Tahoma" w:cs="Tahoma"/>
        </w:rPr>
        <w:t>………………………………………………………………………………………………………………</w:t>
      </w:r>
    </w:p>
    <w:p w:rsidR="007E6097" w:rsidRDefault="007E6097" w:rsidP="007E6097">
      <w:pPr>
        <w:tabs>
          <w:tab w:val="left" w:pos="360"/>
        </w:tabs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Pr="00460705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uzgadniają, że przedmiot umowy zostanie w</w:t>
      </w:r>
      <w:r w:rsidR="00ED540B">
        <w:rPr>
          <w:rFonts w:ascii="Tahoma" w:hAnsi="Tahoma" w:cs="Tahoma"/>
          <w:sz w:val="22"/>
          <w:szCs w:val="22"/>
        </w:rPr>
        <w:t xml:space="preserve">ykonany do dnia: </w:t>
      </w:r>
    </w:p>
    <w:p w:rsidR="00460705" w:rsidRPr="00067C70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067C70">
        <w:rPr>
          <w:rFonts w:ascii="Tahoma" w:hAnsi="Tahoma" w:cs="Tahoma"/>
          <w:b/>
          <w:sz w:val="22"/>
          <w:szCs w:val="22"/>
        </w:rPr>
        <w:t xml:space="preserve">wersja robocza dokumentu: </w:t>
      </w:r>
      <w:r w:rsidR="00067C70" w:rsidRPr="00067C70">
        <w:rPr>
          <w:rFonts w:ascii="Tahoma" w:hAnsi="Tahoma" w:cs="Tahoma"/>
          <w:b/>
          <w:sz w:val="22"/>
          <w:szCs w:val="22"/>
        </w:rPr>
        <w:t>28</w:t>
      </w:r>
      <w:r w:rsidR="00566082" w:rsidRPr="00067C70">
        <w:rPr>
          <w:rFonts w:ascii="Tahoma" w:hAnsi="Tahoma" w:cs="Tahoma"/>
          <w:b/>
          <w:sz w:val="22"/>
          <w:szCs w:val="22"/>
        </w:rPr>
        <w:t>.</w:t>
      </w:r>
      <w:r w:rsidR="00067C70" w:rsidRPr="00067C70">
        <w:rPr>
          <w:rFonts w:ascii="Tahoma" w:hAnsi="Tahoma" w:cs="Tahoma"/>
          <w:b/>
          <w:sz w:val="22"/>
          <w:szCs w:val="22"/>
        </w:rPr>
        <w:t>10</w:t>
      </w:r>
      <w:r w:rsidR="00566082" w:rsidRPr="00067C70">
        <w:rPr>
          <w:rFonts w:ascii="Tahoma" w:hAnsi="Tahoma" w:cs="Tahoma"/>
          <w:b/>
          <w:sz w:val="22"/>
          <w:szCs w:val="22"/>
        </w:rPr>
        <w:t xml:space="preserve">.2016 </w:t>
      </w:r>
      <w:r w:rsidRPr="00067C70">
        <w:rPr>
          <w:rFonts w:ascii="Tahoma" w:hAnsi="Tahoma" w:cs="Tahoma"/>
          <w:b/>
          <w:sz w:val="22"/>
          <w:szCs w:val="22"/>
        </w:rPr>
        <w:t>r.</w:t>
      </w:r>
    </w:p>
    <w:p w:rsidR="00460705" w:rsidRPr="00EB43FC" w:rsidRDefault="00460705" w:rsidP="00460705">
      <w:pPr>
        <w:pStyle w:val="Akapitzlist"/>
        <w:numPr>
          <w:ilvl w:val="0"/>
          <w:numId w:val="10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b/>
          <w:sz w:val="22"/>
          <w:szCs w:val="22"/>
        </w:rPr>
      </w:pPr>
      <w:r w:rsidRPr="00EB43FC">
        <w:rPr>
          <w:rFonts w:ascii="Tahoma" w:hAnsi="Tahoma" w:cs="Tahoma"/>
          <w:b/>
          <w:sz w:val="22"/>
          <w:szCs w:val="22"/>
        </w:rPr>
        <w:t xml:space="preserve">wersja ostateczna dokumentu: </w:t>
      </w:r>
      <w:r w:rsidR="00067C70">
        <w:rPr>
          <w:rFonts w:ascii="Tahoma" w:hAnsi="Tahoma" w:cs="Tahoma"/>
          <w:b/>
          <w:sz w:val="22"/>
          <w:szCs w:val="22"/>
        </w:rPr>
        <w:t>07</w:t>
      </w:r>
      <w:r w:rsidR="00566082">
        <w:rPr>
          <w:rFonts w:ascii="Tahoma" w:hAnsi="Tahoma" w:cs="Tahoma"/>
          <w:b/>
          <w:sz w:val="22"/>
          <w:szCs w:val="22"/>
        </w:rPr>
        <w:t>.</w:t>
      </w:r>
      <w:r w:rsidR="00067C70">
        <w:rPr>
          <w:rFonts w:ascii="Tahoma" w:hAnsi="Tahoma" w:cs="Tahoma"/>
          <w:b/>
          <w:sz w:val="22"/>
          <w:szCs w:val="22"/>
        </w:rPr>
        <w:t>11</w:t>
      </w:r>
      <w:r w:rsidR="00566082">
        <w:rPr>
          <w:rFonts w:ascii="Tahoma" w:hAnsi="Tahoma" w:cs="Tahoma"/>
          <w:b/>
          <w:sz w:val="22"/>
          <w:szCs w:val="22"/>
        </w:rPr>
        <w:t xml:space="preserve">.2016 </w:t>
      </w:r>
      <w:r w:rsidRPr="00EB43FC">
        <w:rPr>
          <w:rFonts w:ascii="Tahoma" w:hAnsi="Tahoma" w:cs="Tahoma"/>
          <w:b/>
          <w:sz w:val="22"/>
          <w:szCs w:val="22"/>
        </w:rPr>
        <w:t xml:space="preserve">r.   </w:t>
      </w:r>
    </w:p>
    <w:p w:rsidR="00460705" w:rsidRDefault="00EB43FC" w:rsidP="00460705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Robocza wersja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Pr="00321AAA">
        <w:rPr>
          <w:rFonts w:ascii="Tahoma" w:hAnsi="Tahoma" w:cs="Tahoma"/>
          <w:sz w:val="22"/>
          <w:szCs w:val="22"/>
        </w:rPr>
        <w:t xml:space="preserve"> w terminie określonym w § 2 ust. 1 </w:t>
      </w:r>
      <w:r>
        <w:rPr>
          <w:rFonts w:ascii="Tahoma" w:hAnsi="Tahoma" w:cs="Tahoma"/>
          <w:sz w:val="22"/>
          <w:szCs w:val="22"/>
        </w:rPr>
        <w:t>w wersji elektronicznej, zaś ostateczna wersja p</w:t>
      </w:r>
      <w:r w:rsidR="00460705"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="00460705" w:rsidRPr="00321AAA">
        <w:rPr>
          <w:rFonts w:ascii="Tahoma" w:hAnsi="Tahoma" w:cs="Tahoma"/>
          <w:sz w:val="22"/>
          <w:szCs w:val="22"/>
        </w:rPr>
        <w:t xml:space="preserve"> umowy zostanie przekazan</w:t>
      </w:r>
      <w:r>
        <w:rPr>
          <w:rFonts w:ascii="Tahoma" w:hAnsi="Tahoma" w:cs="Tahoma"/>
          <w:sz w:val="22"/>
          <w:szCs w:val="22"/>
        </w:rPr>
        <w:t>a</w:t>
      </w:r>
      <w:r w:rsidR="00460705" w:rsidRPr="00321AAA">
        <w:rPr>
          <w:rFonts w:ascii="Tahoma" w:hAnsi="Tahoma" w:cs="Tahoma"/>
          <w:sz w:val="22"/>
          <w:szCs w:val="22"/>
        </w:rPr>
        <w:t xml:space="preserve"> w terminie określonym w § 2 ust. 1 w trzech egzemplarzach w formie papierowej oraz </w:t>
      </w:r>
      <w:r w:rsidR="00460705">
        <w:rPr>
          <w:rFonts w:ascii="Tahoma" w:hAnsi="Tahoma" w:cs="Tahoma"/>
          <w:sz w:val="22"/>
          <w:szCs w:val="22"/>
        </w:rPr>
        <w:t>w wersji elektronicznej</w:t>
      </w:r>
      <w:r w:rsidR="00460705" w:rsidRPr="00321AAA">
        <w:rPr>
          <w:rFonts w:ascii="Tahoma" w:hAnsi="Tahoma" w:cs="Tahoma"/>
          <w:sz w:val="22"/>
          <w:szCs w:val="22"/>
        </w:rPr>
        <w:t xml:space="preserve"> dla potrzeb Zamawiającego</w:t>
      </w:r>
      <w:r w:rsidR="00460705">
        <w:rPr>
          <w:rFonts w:ascii="Tahoma" w:hAnsi="Tahoma" w:cs="Tahoma"/>
          <w:sz w:val="22"/>
          <w:szCs w:val="22"/>
        </w:rPr>
        <w:t xml:space="preserve">. </w:t>
      </w:r>
    </w:p>
    <w:p w:rsidR="00EB43FC" w:rsidRDefault="00EB43FC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21AAA">
        <w:rPr>
          <w:rFonts w:ascii="Tahoma" w:hAnsi="Tahoma" w:cs="Tahoma"/>
          <w:sz w:val="22"/>
          <w:szCs w:val="22"/>
        </w:rPr>
        <w:t>W przypadku zgłoszenia przez Zamawiającego zastrzeżeń w ciągu 3 dni od daty przekazania przedmiotu umowy, Wykonawca zobowiązuje się dokonać niezbędnych uzupełnień i poprawek w terminie 3 dni od daty zgłoszenia ich przez Zamawiającego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braku uwag do dokumentu sporządzony zostanie protokół odbioru końcowego według wzoru stanowiącego załącznik nr 1 do umowy, który będzie stanowił podstawę do wystawienia faktury VAT.</w:t>
      </w:r>
    </w:p>
    <w:p w:rsidR="007E6097" w:rsidRDefault="007E6097" w:rsidP="007E6097">
      <w:pPr>
        <w:numPr>
          <w:ilvl w:val="0"/>
          <w:numId w:val="5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Osobami upoważnionymi przez strony niniejszej umowy do protokolarnego przekazania-odbioru przedmiotu umowy są:</w:t>
      </w:r>
    </w:p>
    <w:p w:rsidR="007E6097" w:rsidRDefault="007E6097" w:rsidP="007E6097">
      <w:pPr>
        <w:numPr>
          <w:ilvl w:val="0"/>
          <w:numId w:val="8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Zamawiającego: Justyna Kowalczyk, Dyrektor Departamentu Strategii </w:t>
      </w:r>
      <w:r>
        <w:rPr>
          <w:rFonts w:ascii="Tahoma" w:hAnsi="Tahoma" w:cs="Tahoma"/>
          <w:sz w:val="22"/>
          <w:szCs w:val="22"/>
        </w:rPr>
        <w:br/>
        <w:t xml:space="preserve">i Rozwoju, kontakt: tel. 55 239-33-63,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0" w:history="1">
        <w:r w:rsidRPr="00460705">
          <w:rPr>
            <w:rStyle w:val="Hipercze"/>
            <w:rFonts w:ascii="Tahoma" w:hAnsi="Tahoma" w:cs="Tahoma"/>
            <w:sz w:val="22"/>
            <w:szCs w:val="22"/>
          </w:rPr>
          <w:t>justyna.kowalczyk@umelblag.pl</w:t>
        </w:r>
      </w:hyperlink>
    </w:p>
    <w:p w:rsidR="00A96693" w:rsidRDefault="007E6097" w:rsidP="007E6097">
      <w:pPr>
        <w:numPr>
          <w:ilvl w:val="0"/>
          <w:numId w:val="8"/>
        </w:num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ze strony Wykonawcy: …</w:t>
      </w:r>
      <w:r w:rsidR="00B2371C">
        <w:rPr>
          <w:rFonts w:ascii="Tahoma" w:hAnsi="Tahoma" w:cs="Tahoma"/>
          <w:sz w:val="22"/>
          <w:szCs w:val="22"/>
        </w:rPr>
        <w:t>…………………………………………</w:t>
      </w:r>
      <w:r w:rsidR="00460705">
        <w:rPr>
          <w:rFonts w:ascii="Tahoma" w:hAnsi="Tahoma" w:cs="Tahoma"/>
          <w:sz w:val="22"/>
          <w:szCs w:val="22"/>
        </w:rPr>
        <w:t>.</w:t>
      </w:r>
      <w:r w:rsidR="00B2371C">
        <w:rPr>
          <w:rFonts w:ascii="Tahoma" w:hAnsi="Tahoma" w:cs="Tahoma"/>
          <w:sz w:val="22"/>
          <w:szCs w:val="22"/>
        </w:rPr>
        <w:t>………</w:t>
      </w:r>
      <w:r w:rsidR="00460705">
        <w:rPr>
          <w:rFonts w:ascii="Tahoma" w:hAnsi="Tahoma" w:cs="Tahoma"/>
          <w:sz w:val="22"/>
          <w:szCs w:val="22"/>
        </w:rPr>
        <w:t>…………………</w:t>
      </w:r>
      <w:r w:rsidR="00B2371C">
        <w:rPr>
          <w:rFonts w:ascii="Tahoma" w:hAnsi="Tahoma" w:cs="Tahoma"/>
          <w:sz w:val="22"/>
          <w:szCs w:val="22"/>
        </w:rPr>
        <w:t>…..</w:t>
      </w:r>
      <w:r w:rsidR="00872F33"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t xml:space="preserve"> tel. </w:t>
      </w:r>
      <w:r w:rsidR="00A96693">
        <w:rPr>
          <w:rFonts w:ascii="Tahoma" w:hAnsi="Tahoma" w:cs="Tahoma"/>
          <w:sz w:val="22"/>
          <w:szCs w:val="22"/>
        </w:rPr>
        <w:t>……………………………… e-mail: ……………………………………………………………………………</w:t>
      </w:r>
    </w:p>
    <w:p w:rsidR="000F2299" w:rsidRPr="00342840" w:rsidRDefault="000F2299" w:rsidP="000F2299">
      <w:pPr>
        <w:rPr>
          <w:rFonts w:ascii="Tahoma" w:hAnsi="Tahoma" w:cs="Tahoma"/>
          <w:sz w:val="32"/>
          <w:szCs w:val="32"/>
        </w:rPr>
      </w:pPr>
    </w:p>
    <w:p w:rsidR="000F2299" w:rsidRDefault="000F2299" w:rsidP="000F2299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  <w:u w:val="single"/>
        </w:rPr>
        <w:t>§ 3</w:t>
      </w:r>
      <w:r w:rsidR="00204FA1">
        <w:rPr>
          <w:rFonts w:ascii="Tahoma" w:hAnsi="Tahoma" w:cs="Tahoma"/>
          <w:b/>
          <w:sz w:val="22"/>
          <w:szCs w:val="22"/>
          <w:u w:val="single"/>
        </w:rPr>
        <w:t>.</w:t>
      </w:r>
      <w:r>
        <w:rPr>
          <w:rFonts w:ascii="Tahoma" w:hAnsi="Tahoma" w:cs="Tahoma"/>
          <w:b/>
          <w:sz w:val="22"/>
          <w:szCs w:val="22"/>
          <w:u w:val="single"/>
        </w:rPr>
        <w:t xml:space="preserve"> Wynagrodzenie</w:t>
      </w:r>
    </w:p>
    <w:p w:rsidR="007E6097" w:rsidRPr="00342840" w:rsidRDefault="007E6097" w:rsidP="007E6097">
      <w:pPr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</w:t>
      </w:r>
      <w:r w:rsidR="00ED540B">
        <w:rPr>
          <w:rFonts w:ascii="Tahoma" w:hAnsi="Tahoma" w:cs="Tahoma"/>
          <w:b/>
          <w:sz w:val="22"/>
          <w:szCs w:val="22"/>
        </w:rPr>
        <w:t>…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……) plus podatek VAT (w wys. 23%), tj. …</w:t>
      </w:r>
      <w:r w:rsidR="00ED540B">
        <w:rPr>
          <w:rFonts w:ascii="Tahoma" w:hAnsi="Tahoma" w:cs="Tahoma"/>
          <w:sz w:val="22"/>
          <w:szCs w:val="22"/>
        </w:rPr>
        <w:t>..</w:t>
      </w:r>
      <w:r>
        <w:rPr>
          <w:rFonts w:ascii="Tahoma" w:hAnsi="Tahoma" w:cs="Tahoma"/>
          <w:sz w:val="22"/>
          <w:szCs w:val="22"/>
        </w:rPr>
        <w:t>………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</w:t>
      </w:r>
      <w:r w:rsidR="00ED540B">
        <w:rPr>
          <w:rFonts w:ascii="Tahoma" w:hAnsi="Tahoma" w:cs="Tahoma"/>
          <w:sz w:val="22"/>
          <w:szCs w:val="22"/>
        </w:rPr>
        <w:t>…………………..</w:t>
      </w:r>
      <w:r>
        <w:rPr>
          <w:rFonts w:ascii="Tahoma" w:hAnsi="Tahoma" w:cs="Tahoma"/>
          <w:sz w:val="22"/>
          <w:szCs w:val="22"/>
        </w:rPr>
        <w:t>…</w:t>
      </w:r>
      <w:r w:rsidR="00ED540B">
        <w:rPr>
          <w:rFonts w:ascii="Tahoma" w:hAnsi="Tahoma" w:cs="Tahoma"/>
          <w:sz w:val="22"/>
          <w:szCs w:val="22"/>
        </w:rPr>
        <w:t>……..………..</w:t>
      </w:r>
      <w:r>
        <w:rPr>
          <w:rFonts w:ascii="Tahoma" w:hAnsi="Tahoma" w:cs="Tahoma"/>
          <w:sz w:val="22"/>
          <w:szCs w:val="22"/>
        </w:rPr>
        <w:t xml:space="preserve">……), </w:t>
      </w:r>
      <w:r>
        <w:rPr>
          <w:rFonts w:ascii="Tahoma" w:hAnsi="Tahoma" w:cs="Tahoma"/>
          <w:b/>
          <w:sz w:val="22"/>
          <w:szCs w:val="22"/>
        </w:rPr>
        <w:t>co łącznie wynosi</w:t>
      </w:r>
      <w:r w:rsidR="00ED540B">
        <w:rPr>
          <w:rFonts w:ascii="Tahoma" w:hAnsi="Tahoma" w:cs="Tahoma"/>
          <w:b/>
          <w:sz w:val="22"/>
          <w:szCs w:val="22"/>
        </w:rPr>
        <w:t>..</w:t>
      </w:r>
      <w:r>
        <w:rPr>
          <w:rFonts w:ascii="Tahoma" w:hAnsi="Tahoma" w:cs="Tahoma"/>
          <w:b/>
          <w:sz w:val="22"/>
          <w:szCs w:val="22"/>
        </w:rPr>
        <w:t xml:space="preserve"> ……… zł brutto</w:t>
      </w:r>
      <w:r>
        <w:rPr>
          <w:rFonts w:ascii="Tahoma" w:hAnsi="Tahoma" w:cs="Tahoma"/>
          <w:sz w:val="22"/>
          <w:szCs w:val="22"/>
        </w:rPr>
        <w:t xml:space="preserve"> (słownie: ………</w:t>
      </w:r>
      <w:r w:rsidR="00ED540B">
        <w:rPr>
          <w:rFonts w:ascii="Tahoma" w:hAnsi="Tahoma" w:cs="Tahoma"/>
          <w:sz w:val="22"/>
          <w:szCs w:val="22"/>
        </w:rPr>
        <w:t>……………………………….……………….</w:t>
      </w:r>
      <w:r>
        <w:rPr>
          <w:rFonts w:ascii="Tahoma" w:hAnsi="Tahoma" w:cs="Tahoma"/>
          <w:sz w:val="22"/>
          <w:szCs w:val="22"/>
        </w:rPr>
        <w:t xml:space="preserve">.). </w:t>
      </w:r>
    </w:p>
    <w:p w:rsidR="00342840" w:rsidRDefault="00342840">
      <w:pPr>
        <w:suppressAutoHyphens w:val="0"/>
        <w:spacing w:after="200"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 w:type="page"/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lastRenderedPageBreak/>
        <w:t>§ 4. Rozliczenia finansowe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Zapłata wynagrodzenia, o którym mowa w § 3 ust. 1, dokonana zostanie na podstawie faktury VAT przelewem na konto bankowe Wykonawcy wskazane na fakturze VAT.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Zapłata wynagrodzenia w wysokości określonej w § 3, dokonana zostanie po uprzednim odbiorze przedmiotu umowy określonego w § 1 ust. 1, potwierdzonym protokołem odbioru końcowego, o którym mowa w § 2 ust. 4 umowy. </w:t>
      </w:r>
    </w:p>
    <w:p w:rsidR="007E6097" w:rsidRDefault="007E6097" w:rsidP="007E6097">
      <w:pPr>
        <w:pStyle w:val="Tekstpodstawowywcity21"/>
        <w:numPr>
          <w:ilvl w:val="0"/>
          <w:numId w:val="4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 30-dniowy termin płatności od daty wpływu faktury do Zamawiającego. Za datę płatności uznaje się datę wydania dyspozycji przelewu przez Zamawiającego. </w:t>
      </w:r>
    </w:p>
    <w:p w:rsidR="00596BE9" w:rsidRPr="00342840" w:rsidRDefault="00596BE9" w:rsidP="007E6097">
      <w:pPr>
        <w:spacing w:before="120" w:after="120"/>
        <w:jc w:val="center"/>
        <w:rPr>
          <w:rFonts w:ascii="Tahoma" w:hAnsi="Tahoma" w:cs="Tahoma"/>
          <w:b/>
          <w:sz w:val="28"/>
          <w:szCs w:val="28"/>
          <w:u w:val="single"/>
        </w:rPr>
      </w:pPr>
    </w:p>
    <w:p w:rsidR="007E6097" w:rsidRDefault="007E6097" w:rsidP="007E6097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7E6097" w:rsidRPr="00C95252" w:rsidRDefault="007E6097" w:rsidP="007E6097">
      <w:pPr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Strony ustalają odpowiedzialność za niewykonanie lub nienależyte wykonanie przedmiotu umowy w formie kar umownych w następujących przypadkach i wysokościach: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odstąpienia przez Zamawiającego od umowy z przyczyn leżących po stronie </w:t>
      </w:r>
      <w:r w:rsidR="00AE45BA">
        <w:rPr>
          <w:rFonts w:ascii="Tahoma" w:hAnsi="Tahoma" w:cs="Tahoma"/>
          <w:sz w:val="22"/>
          <w:szCs w:val="22"/>
        </w:rPr>
        <w:t>Wykonawcy</w:t>
      </w:r>
      <w:r>
        <w:rPr>
          <w:rFonts w:ascii="Tahoma" w:hAnsi="Tahoma" w:cs="Tahoma"/>
          <w:sz w:val="22"/>
          <w:szCs w:val="22"/>
        </w:rPr>
        <w:t xml:space="preserve">, Wykonawca zobowiązany jest do zapłaty na rzecz drugiej strony kary umownej w wysokości </w:t>
      </w:r>
      <w:r w:rsidR="00B8694C">
        <w:rPr>
          <w:rFonts w:ascii="Tahoma" w:hAnsi="Tahoma" w:cs="Tahoma"/>
          <w:sz w:val="22"/>
          <w:szCs w:val="22"/>
        </w:rPr>
        <w:t>30</w:t>
      </w:r>
      <w:r>
        <w:rPr>
          <w:rFonts w:ascii="Tahoma" w:hAnsi="Tahoma" w:cs="Tahoma"/>
          <w:sz w:val="22"/>
          <w:szCs w:val="22"/>
        </w:rPr>
        <w:t>% wartości wynagrodzenia brutto określonego w § 3 umowy,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przypadku opóźnienia w wykonaniu przedmiotu umowy Zamawiający ma prawo do naliczania kary umownej w wysokości </w:t>
      </w:r>
      <w:r w:rsidR="004A0462">
        <w:rPr>
          <w:rFonts w:ascii="Tahoma" w:hAnsi="Tahoma" w:cs="Tahoma"/>
          <w:sz w:val="22"/>
          <w:szCs w:val="22"/>
        </w:rPr>
        <w:t>5</w:t>
      </w:r>
      <w:r>
        <w:rPr>
          <w:rFonts w:ascii="Tahoma" w:hAnsi="Tahoma" w:cs="Tahoma"/>
          <w:sz w:val="22"/>
          <w:szCs w:val="22"/>
        </w:rPr>
        <w:t xml:space="preserve">% wynagrodzenia brutto, o którym mowa </w:t>
      </w:r>
      <w:r>
        <w:rPr>
          <w:rFonts w:ascii="Tahoma" w:hAnsi="Tahoma" w:cs="Tahoma"/>
          <w:sz w:val="22"/>
          <w:szCs w:val="22"/>
        </w:rPr>
        <w:br/>
        <w:t>w § 3 za każdy dzień opóźnienia,</w:t>
      </w:r>
    </w:p>
    <w:p w:rsidR="007E6097" w:rsidRDefault="007E6097" w:rsidP="007E6097">
      <w:pPr>
        <w:numPr>
          <w:ilvl w:val="0"/>
          <w:numId w:val="1"/>
        </w:numPr>
        <w:spacing w:before="120" w:after="120"/>
        <w:ind w:left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 przypadku zwłoki w zapłacie wynagrodzenia, o którym mowa w § 3 umowy, Wykonawca ma prawo do naliczania odsetek ustawowych za każdy dzień zwłoki.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Osoby działające jako Wykonawca ponoszą solidarnie odpowiedzialność z tytułu wykonania niniejszej umowy.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nie ponosi odpowiedzialności za opóźnienie w przygotowaniu przedmiotu umowy, o którym mowa w § 1 ust. 1, powstałe z winy Zamawiającego.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Kary umowne określone wyżej mogą być przez Zamawiającego potrącone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 wynagrodzenia Wykonawcy, na co Wykonawca wyraża zgodę.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może odstąpić od niniejszej Umowy, gdy opóźnienie w wykonaniu przedmiotu niniejszej Umowy, o którym jest mowa w § 1 ust. 1 przekroczy 7 dni.</w:t>
      </w:r>
    </w:p>
    <w:p w:rsidR="007E6097" w:rsidRDefault="007E6097" w:rsidP="007E6097">
      <w:pPr>
        <w:numPr>
          <w:ilvl w:val="0"/>
          <w:numId w:val="6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BD601F" w:rsidRPr="00342840" w:rsidRDefault="00BD601F" w:rsidP="00BD601F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8"/>
          <w:szCs w:val="28"/>
        </w:rPr>
      </w:pPr>
    </w:p>
    <w:p w:rsidR="007E6097" w:rsidRDefault="007E6097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B2371C" w:rsidRPr="00C95252" w:rsidRDefault="00B2371C" w:rsidP="007E6097">
      <w:pPr>
        <w:pStyle w:val="Tekstpodstawowy"/>
        <w:suppressAutoHyphens w:val="0"/>
        <w:spacing w:before="120" w:after="120"/>
        <w:jc w:val="center"/>
        <w:rPr>
          <w:rFonts w:ascii="Tahoma" w:hAnsi="Tahoma" w:cs="Tahoma"/>
          <w:b/>
          <w:sz w:val="16"/>
          <w:szCs w:val="16"/>
          <w:u w:val="single"/>
        </w:rPr>
      </w:pPr>
    </w:p>
    <w:p w:rsidR="007E6097" w:rsidRDefault="007E6097" w:rsidP="007E6097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3. 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lastRenderedPageBreak/>
        <w:t xml:space="preserve">Wykonawca przenosi na Zamawiającego całość majątkowych praw autorskich do przedmiotu umowy, o którym mowa w § 1 ust 1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3) w zakresie obrotu oryginałem albo egzemplarzami dzieła – prawo do wprowadzania do obrotu, użyczenia lub najmu oryginału albo egzemplarzy dzieła i jego części;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4) w zakresie rozpowszechniania</w:t>
      </w:r>
      <w:r w:rsidR="009232E7">
        <w:rPr>
          <w:rFonts w:ascii="Tahoma" w:hAnsi="Tahoma" w:cs="Tahoma"/>
          <w:color w:val="000000"/>
          <w:sz w:val="22"/>
          <w:szCs w:val="22"/>
        </w:rPr>
        <w:t xml:space="preserve"> </w:t>
      </w:r>
      <w:r>
        <w:rPr>
          <w:rFonts w:ascii="Tahoma" w:hAnsi="Tahoma" w:cs="Tahoma"/>
          <w:color w:val="000000"/>
          <w:sz w:val="22"/>
          <w:szCs w:val="22"/>
        </w:rPr>
        <w:t xml:space="preserve">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 w:rsidR="009232E7"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w całości lub w części, jakimikolwiek środkami i w jakiejkolwiek formie;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7E6097" w:rsidRDefault="007E6097" w:rsidP="007E6097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>o którym mowa w § 2 ust. 4.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7E6097" w:rsidRDefault="007E6097" w:rsidP="007E6097">
      <w:pPr>
        <w:numPr>
          <w:ilvl w:val="0"/>
          <w:numId w:val="7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7E6097" w:rsidRDefault="007E6097" w:rsidP="007E6097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7. Postanowienia końcowe</w:t>
      </w:r>
    </w:p>
    <w:p w:rsidR="007E6097" w:rsidRDefault="007E6097" w:rsidP="007E6097">
      <w:pPr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7E6097" w:rsidRDefault="007E6097" w:rsidP="007E6097">
      <w:pPr>
        <w:numPr>
          <w:ilvl w:val="0"/>
          <w:numId w:val="2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lastRenderedPageBreak/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7E6097" w:rsidRDefault="007E6097" w:rsidP="007E6097">
      <w:pPr>
        <w:pStyle w:val="Tekstpodstawowywcity21"/>
        <w:numPr>
          <w:ilvl w:val="0"/>
          <w:numId w:val="2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Umowę sporządzono w trzech jednobrzmiących egzemplarzach, dwa egzemplarze dla Zamawiającego, jeden dla Wykonawcy.</w:t>
      </w: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AE45BA" w:rsidRDefault="00AE45BA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7E6097" w:rsidRDefault="007E6097" w:rsidP="007E6097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7E6097" w:rsidTr="000D7421">
        <w:tc>
          <w:tcPr>
            <w:tcW w:w="4533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7E6097" w:rsidRDefault="007E6097" w:rsidP="000D7421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7E6097" w:rsidRDefault="007E6097" w:rsidP="000D7421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784338" w:rsidRDefault="00784338" w:rsidP="00F26799">
      <w:pPr>
        <w:suppressAutoHyphens w:val="0"/>
        <w:spacing w:before="120" w:after="120"/>
      </w:pPr>
    </w:p>
    <w:sectPr w:rsidR="00784338">
      <w:footerReference w:type="default" r:id="rId11"/>
      <w:pgSz w:w="11906" w:h="16838"/>
      <w:pgMar w:top="1418" w:right="1418" w:bottom="1418" w:left="1418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1B4" w:rsidRDefault="005631B4">
      <w:r>
        <w:separator/>
      </w:r>
    </w:p>
  </w:endnote>
  <w:endnote w:type="continuationSeparator" w:id="0">
    <w:p w:rsidR="005631B4" w:rsidRDefault="00563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EE5" w:rsidRDefault="007E6097">
    <w:pPr>
      <w:pStyle w:val="Stopka"/>
      <w:ind w:right="360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216" behindDoc="0" locked="0" layoutInCell="1" allowOverlap="1">
              <wp:simplePos x="0" y="0"/>
              <wp:positionH relativeFrom="page">
                <wp:posOffset>6595745</wp:posOffset>
              </wp:positionH>
              <wp:positionV relativeFrom="paragraph">
                <wp:posOffset>635</wp:posOffset>
              </wp:positionV>
              <wp:extent cx="63500" cy="146050"/>
              <wp:effectExtent l="4445" t="635" r="8255" b="5715"/>
              <wp:wrapSquare wrapText="largest"/>
              <wp:docPr id="1" name="Pole tekstow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4605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C2EE5" w:rsidRDefault="00164D2E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1A5CCE">
                            <w:rPr>
                              <w:rStyle w:val="Numerstrony"/>
                              <w:noProof/>
                            </w:rPr>
                            <w:t>1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margin-left:519.35pt;margin-top:.05pt;width:5pt;height:11.5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" stroked="f">
              <v:fill opacity="0"/>
              <v:textbox inset="0,0,0,0">
                <w:txbxContent>
                  <w:p w:rsidR="00CC2EE5" w:rsidRDefault="00164D2E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1A5CCE">
                      <w:rPr>
                        <w:rStyle w:val="Numerstrony"/>
                        <w:noProof/>
                      </w:rPr>
                      <w:t>1</w:t>
                    </w:r>
                    <w:r>
                      <w:rPr>
                        <w:rStyle w:val="Numerstrony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  <w:r w:rsidR="00164D2E">
      <w:tab/>
    </w:r>
    <w:r w:rsidR="00164D2E">
      <w:tab/>
    </w:r>
  </w:p>
  <w:p w:rsidR="00CC2EE5" w:rsidRDefault="005631B4">
    <w:pPr>
      <w:pStyle w:val="Stopka"/>
    </w:pPr>
  </w:p>
  <w:p w:rsidR="00CC2EE5" w:rsidRDefault="005631B4">
    <w:pPr>
      <w:pStyle w:val="Stopka"/>
    </w:pPr>
  </w:p>
  <w:p w:rsidR="00CC2EE5" w:rsidRDefault="00164D2E">
    <w:pPr>
      <w:pStyle w:val="Stopka"/>
    </w:pPr>
    <w:r>
      <w:tab/>
    </w:r>
    <w:r>
      <w:tab/>
    </w:r>
  </w:p>
  <w:p w:rsidR="00CC2EE5" w:rsidRDefault="00164D2E">
    <w:pPr>
      <w:pStyle w:val="Stopka"/>
    </w:pPr>
    <w:r>
      <w:tab/>
    </w:r>
    <w:r>
      <w:tab/>
    </w:r>
  </w:p>
  <w:p w:rsidR="00CC2EE5" w:rsidRDefault="005631B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1B4" w:rsidRDefault="005631B4">
      <w:r>
        <w:separator/>
      </w:r>
    </w:p>
  </w:footnote>
  <w:footnote w:type="continuationSeparator" w:id="0">
    <w:p w:rsidR="005631B4" w:rsidRDefault="005631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3FA56802"/>
    <w:multiLevelType w:val="hybridMultilevel"/>
    <w:tmpl w:val="BEEC0F72"/>
    <w:lvl w:ilvl="0" w:tplc="F4BC863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B02635E"/>
    <w:multiLevelType w:val="hybridMultilevel"/>
    <w:tmpl w:val="CD1652E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097"/>
    <w:rsid w:val="00023076"/>
    <w:rsid w:val="00050220"/>
    <w:rsid w:val="00056E60"/>
    <w:rsid w:val="000574EA"/>
    <w:rsid w:val="00067C70"/>
    <w:rsid w:val="00072708"/>
    <w:rsid w:val="000F2299"/>
    <w:rsid w:val="0010497D"/>
    <w:rsid w:val="00104E3D"/>
    <w:rsid w:val="00114CFF"/>
    <w:rsid w:val="00164D2E"/>
    <w:rsid w:val="00170447"/>
    <w:rsid w:val="00183503"/>
    <w:rsid w:val="00186FF7"/>
    <w:rsid w:val="001A4439"/>
    <w:rsid w:val="001A5CCE"/>
    <w:rsid w:val="001D06AE"/>
    <w:rsid w:val="001D0969"/>
    <w:rsid w:val="001F03E4"/>
    <w:rsid w:val="001F4B3F"/>
    <w:rsid w:val="00204FA1"/>
    <w:rsid w:val="00212F4C"/>
    <w:rsid w:val="00276684"/>
    <w:rsid w:val="002C7F6F"/>
    <w:rsid w:val="002D7815"/>
    <w:rsid w:val="002F2873"/>
    <w:rsid w:val="0033018D"/>
    <w:rsid w:val="00342840"/>
    <w:rsid w:val="00347A92"/>
    <w:rsid w:val="00355A54"/>
    <w:rsid w:val="003823D4"/>
    <w:rsid w:val="003A3770"/>
    <w:rsid w:val="00405957"/>
    <w:rsid w:val="00410B02"/>
    <w:rsid w:val="00460705"/>
    <w:rsid w:val="004625C0"/>
    <w:rsid w:val="00476D08"/>
    <w:rsid w:val="00477AD4"/>
    <w:rsid w:val="004A0462"/>
    <w:rsid w:val="004C1928"/>
    <w:rsid w:val="00515F58"/>
    <w:rsid w:val="00524DF4"/>
    <w:rsid w:val="005631B4"/>
    <w:rsid w:val="00566082"/>
    <w:rsid w:val="00573513"/>
    <w:rsid w:val="00596BE9"/>
    <w:rsid w:val="00630222"/>
    <w:rsid w:val="006A099A"/>
    <w:rsid w:val="006E43E0"/>
    <w:rsid w:val="007263CF"/>
    <w:rsid w:val="00784338"/>
    <w:rsid w:val="00787E59"/>
    <w:rsid w:val="007C25D1"/>
    <w:rsid w:val="007C3BEB"/>
    <w:rsid w:val="007E3216"/>
    <w:rsid w:val="007E6097"/>
    <w:rsid w:val="00856A13"/>
    <w:rsid w:val="008616CC"/>
    <w:rsid w:val="00871858"/>
    <w:rsid w:val="00872F33"/>
    <w:rsid w:val="008844A1"/>
    <w:rsid w:val="008B5D22"/>
    <w:rsid w:val="008E12C4"/>
    <w:rsid w:val="009232E7"/>
    <w:rsid w:val="009A5525"/>
    <w:rsid w:val="009C217D"/>
    <w:rsid w:val="009E74E2"/>
    <w:rsid w:val="009F45FF"/>
    <w:rsid w:val="00A3067C"/>
    <w:rsid w:val="00A42A11"/>
    <w:rsid w:val="00A5589E"/>
    <w:rsid w:val="00A96693"/>
    <w:rsid w:val="00AA2AB4"/>
    <w:rsid w:val="00AC4941"/>
    <w:rsid w:val="00AE45BA"/>
    <w:rsid w:val="00B2371C"/>
    <w:rsid w:val="00B60494"/>
    <w:rsid w:val="00B8694C"/>
    <w:rsid w:val="00BD601F"/>
    <w:rsid w:val="00C83F1B"/>
    <w:rsid w:val="00C95252"/>
    <w:rsid w:val="00CC09E4"/>
    <w:rsid w:val="00CF26D3"/>
    <w:rsid w:val="00CF28D5"/>
    <w:rsid w:val="00DA4BD9"/>
    <w:rsid w:val="00DE03C3"/>
    <w:rsid w:val="00DF0D0D"/>
    <w:rsid w:val="00E24B6F"/>
    <w:rsid w:val="00E91BF2"/>
    <w:rsid w:val="00EB43FC"/>
    <w:rsid w:val="00EB60D2"/>
    <w:rsid w:val="00ED540B"/>
    <w:rsid w:val="00F0272E"/>
    <w:rsid w:val="00F26799"/>
    <w:rsid w:val="00F342A3"/>
    <w:rsid w:val="00F9652F"/>
    <w:rsid w:val="00FD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609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7E6097"/>
    <w:rPr>
      <w:color w:val="0000FF"/>
      <w:u w:val="single"/>
    </w:rPr>
  </w:style>
  <w:style w:type="character" w:styleId="Numerstrony">
    <w:name w:val="page number"/>
    <w:basedOn w:val="Domylnaczcionkaakapitu"/>
    <w:rsid w:val="007E6097"/>
  </w:style>
  <w:style w:type="paragraph" w:customStyle="1" w:styleId="Nagwek1">
    <w:name w:val="Nagłówek1"/>
    <w:basedOn w:val="Normalny"/>
    <w:next w:val="Tekstpodstawowy"/>
    <w:rsid w:val="007E6097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link w:val="TekstpodstawowyZnak"/>
    <w:rsid w:val="007E609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ytu">
    <w:name w:val="Title"/>
    <w:basedOn w:val="Normalny"/>
    <w:next w:val="Podtytu"/>
    <w:link w:val="TytuZnak"/>
    <w:qFormat/>
    <w:rsid w:val="007E6097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7E609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">
    <w:name w:val="header"/>
    <w:basedOn w:val="Normalny"/>
    <w:link w:val="NagwekZnak"/>
    <w:rsid w:val="007E60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rsid w:val="007E60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E6097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Tekstpodstawowy21">
    <w:name w:val="Tekst podstawowy 21"/>
    <w:basedOn w:val="Normalny"/>
    <w:rsid w:val="007E6097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7E6097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7E6097"/>
    <w:pPr>
      <w:spacing w:after="120"/>
    </w:pPr>
    <w:rPr>
      <w:sz w:val="16"/>
      <w:szCs w:val="1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609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7E609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character" w:styleId="UyteHipercze">
    <w:name w:val="FollowedHyperlink"/>
    <w:basedOn w:val="Domylnaczcionkaakapitu"/>
    <w:uiPriority w:val="99"/>
    <w:semiHidden/>
    <w:unhideWhenUsed/>
    <w:rsid w:val="00476D08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46070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192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1928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3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po.warmia.mazury.pl/artykul/1001/poddzialanie-623-efektywne-wykorzystanie-zasobow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ustyna.kowalczyk@umelblag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ziuba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1514</Words>
  <Characters>9084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10577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Dziuba</dc:creator>
  <cp:lastModifiedBy>Beata Dziuba</cp:lastModifiedBy>
  <cp:revision>12</cp:revision>
  <cp:lastPrinted>2016-06-06T10:53:00Z</cp:lastPrinted>
  <dcterms:created xsi:type="dcterms:W3CDTF">2016-09-08T10:52:00Z</dcterms:created>
  <dcterms:modified xsi:type="dcterms:W3CDTF">2016-09-12T08:55:00Z</dcterms:modified>
</cp:coreProperties>
</file>